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25586A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E22C3B" w:rsidRDefault="00E22C3B" w:rsidP="0049500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7252F" w:rsidRPr="00DA376B" w:rsidRDefault="009C584B" w:rsidP="00C7252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C7252F" w:rsidRPr="00DA376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4A5792" w:rsidRDefault="00C7252F" w:rsidP="00C7252F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74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="00D77F40" w:rsidRPr="00D77F40">
        <w:rPr>
          <w:rFonts w:ascii="Times New Roman" w:eastAsia="Calibri" w:hAnsi="Times New Roman" w:cs="Times New Roman"/>
          <w:sz w:val="12"/>
          <w:szCs w:val="12"/>
        </w:rPr>
        <w:t>О подготовке к паводку на территории муниципального района Сергиевский</w:t>
      </w:r>
      <w:r w:rsidR="00D77F40">
        <w:rPr>
          <w:rFonts w:ascii="Times New Roman" w:eastAsia="Calibri" w:hAnsi="Times New Roman" w:cs="Times New Roman"/>
          <w:sz w:val="12"/>
          <w:szCs w:val="12"/>
        </w:rPr>
        <w:t>»……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……………….</w:t>
      </w:r>
      <w:r w:rsidR="00D77F40">
        <w:rPr>
          <w:rFonts w:ascii="Times New Roman" w:eastAsia="Calibri" w:hAnsi="Times New Roman" w:cs="Times New Roman"/>
          <w:sz w:val="12"/>
          <w:szCs w:val="12"/>
        </w:rPr>
        <w:t>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4</w:t>
      </w:r>
    </w:p>
    <w:p w:rsidR="00EB0DC6" w:rsidRDefault="00EB0DC6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A66D1" w:rsidRPr="00DA376B" w:rsidRDefault="007A66D1" w:rsidP="007A66D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Pr="00DA376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7A66D1" w:rsidRDefault="007A66D1" w:rsidP="007A66D1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77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="00A539D0" w:rsidRPr="00A539D0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муниципального  района Сергиевский Самарской области №1439 от 15.10.2014г. «Об утверждении муниципальной Программы «Обеспечен</w:t>
      </w:r>
      <w:r w:rsidR="00A539D0">
        <w:rPr>
          <w:rFonts w:ascii="Times New Roman" w:eastAsia="Calibri" w:hAnsi="Times New Roman" w:cs="Times New Roman"/>
          <w:sz w:val="12"/>
          <w:szCs w:val="12"/>
        </w:rPr>
        <w:t xml:space="preserve">ие реализации политики в сфере </w:t>
      </w:r>
      <w:r w:rsidR="00A539D0" w:rsidRPr="00A539D0">
        <w:rPr>
          <w:rFonts w:ascii="Times New Roman" w:eastAsia="Calibri" w:hAnsi="Times New Roman" w:cs="Times New Roman"/>
          <w:sz w:val="12"/>
          <w:szCs w:val="12"/>
        </w:rPr>
        <w:t>строительного комплекса и градостроительной деятельности муниципального района Сергиевский Самарской области на 2015-2017 годы»</w:t>
      </w:r>
      <w:r w:rsidR="00A539D0">
        <w:rPr>
          <w:rFonts w:ascii="Times New Roman" w:eastAsia="Calibri" w:hAnsi="Times New Roman" w:cs="Times New Roman"/>
          <w:sz w:val="12"/>
          <w:szCs w:val="12"/>
        </w:rPr>
        <w:t>…</w:t>
      </w:r>
      <w:r w:rsidR="002560BF">
        <w:rPr>
          <w:rFonts w:ascii="Times New Roman" w:eastAsia="Calibri" w:hAnsi="Times New Roman" w:cs="Times New Roman"/>
          <w:sz w:val="12"/>
          <w:szCs w:val="12"/>
        </w:rPr>
        <w:t>..</w:t>
      </w:r>
      <w:r w:rsidR="00A539D0">
        <w:rPr>
          <w:rFonts w:ascii="Times New Roman" w:eastAsia="Calibri" w:hAnsi="Times New Roman" w:cs="Times New Roman"/>
          <w:sz w:val="12"/>
          <w:szCs w:val="12"/>
        </w:rPr>
        <w:t>…</w:t>
      </w:r>
      <w:r w:rsidR="002A6FC6">
        <w:rPr>
          <w:rFonts w:ascii="Times New Roman" w:eastAsia="Calibri" w:hAnsi="Times New Roman" w:cs="Times New Roman"/>
          <w:sz w:val="12"/>
          <w:szCs w:val="12"/>
        </w:rPr>
        <w:t>5</w:t>
      </w:r>
    </w:p>
    <w:p w:rsidR="00EB0DC6" w:rsidRDefault="00EB0DC6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F5706" w:rsidRPr="00DA376B" w:rsidRDefault="004F5706" w:rsidP="004F57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DA376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4F5706" w:rsidRDefault="004F5706" w:rsidP="00961C87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78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="00961C87" w:rsidRPr="00961C87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 постановлению администрации муни</w:t>
      </w:r>
      <w:r w:rsidR="00961C87">
        <w:rPr>
          <w:rFonts w:ascii="Times New Roman" w:eastAsia="Calibri" w:hAnsi="Times New Roman" w:cs="Times New Roman"/>
          <w:sz w:val="12"/>
          <w:szCs w:val="12"/>
        </w:rPr>
        <w:t>ципального района Сергиевский №</w:t>
      </w:r>
      <w:r w:rsidR="00961C87" w:rsidRPr="00961C87">
        <w:rPr>
          <w:rFonts w:ascii="Times New Roman" w:eastAsia="Calibri" w:hAnsi="Times New Roman" w:cs="Times New Roman"/>
          <w:sz w:val="12"/>
          <w:szCs w:val="12"/>
        </w:rPr>
        <w:t>1480 от 20.12.2013г. «Об утверждении муниципальной Программы  «Реконструкция, строительство, ремонт и укрепление материально-технической базы учреждений культуры, здравоохранения и образования, ремонт муницип</w:t>
      </w:r>
      <w:r w:rsidR="00961C87">
        <w:rPr>
          <w:rFonts w:ascii="Times New Roman" w:eastAsia="Calibri" w:hAnsi="Times New Roman" w:cs="Times New Roman"/>
          <w:sz w:val="12"/>
          <w:szCs w:val="12"/>
        </w:rPr>
        <w:t xml:space="preserve">альных административных зданий и прочих объектов </w:t>
      </w:r>
      <w:r w:rsidR="00961C87" w:rsidRPr="00961C87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 Самарской области на 2014-2016 годы»</w:t>
      </w:r>
      <w:r w:rsidR="00961C87">
        <w:rPr>
          <w:rFonts w:ascii="Times New Roman" w:eastAsia="Calibri" w:hAnsi="Times New Roman" w:cs="Times New Roman"/>
          <w:sz w:val="12"/>
          <w:szCs w:val="12"/>
        </w:rPr>
        <w:t>………………………………………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………………</w:t>
      </w:r>
      <w:r w:rsidR="00961C87">
        <w:rPr>
          <w:rFonts w:ascii="Times New Roman" w:eastAsia="Calibri" w:hAnsi="Times New Roman" w:cs="Times New Roman"/>
          <w:sz w:val="12"/>
          <w:szCs w:val="12"/>
        </w:rPr>
        <w:t>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6</w:t>
      </w:r>
    </w:p>
    <w:p w:rsidR="00EB0DC6" w:rsidRDefault="00EB0DC6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97CAA" w:rsidRPr="00DA376B" w:rsidRDefault="00597CAA" w:rsidP="00597CA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Pr="00DA376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EB0DC6" w:rsidRDefault="00597CAA" w:rsidP="00697576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79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="00697576" w:rsidRPr="00697576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 Постановлению администрации муниципального района Сергиевский </w:t>
      </w:r>
      <w:r w:rsidR="00697576">
        <w:rPr>
          <w:rFonts w:ascii="Times New Roman" w:eastAsia="Calibri" w:hAnsi="Times New Roman" w:cs="Times New Roman"/>
          <w:sz w:val="12"/>
          <w:szCs w:val="12"/>
        </w:rPr>
        <w:t>№</w:t>
      </w:r>
      <w:r w:rsidR="00697576" w:rsidRPr="00697576">
        <w:rPr>
          <w:rFonts w:ascii="Times New Roman" w:eastAsia="Calibri" w:hAnsi="Times New Roman" w:cs="Times New Roman"/>
          <w:sz w:val="12"/>
          <w:szCs w:val="12"/>
        </w:rPr>
        <w:t>1477 от 20.12.2013г. «Об утверждении муниципальной Программы «Модернизация объектов коммунальной инфраструктуры в муниципальном районе Сергиевский Самарской области на 2014-2016гг.»</w:t>
      </w:r>
      <w:r w:rsidR="00697576">
        <w:rPr>
          <w:rFonts w:ascii="Times New Roman" w:eastAsia="Calibri" w:hAnsi="Times New Roman" w:cs="Times New Roman"/>
          <w:sz w:val="12"/>
          <w:szCs w:val="12"/>
        </w:rPr>
        <w:t>………………………………………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697576">
        <w:rPr>
          <w:rFonts w:ascii="Times New Roman" w:eastAsia="Calibri" w:hAnsi="Times New Roman" w:cs="Times New Roman"/>
          <w:sz w:val="12"/>
          <w:szCs w:val="12"/>
        </w:rPr>
        <w:t>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8</w:t>
      </w:r>
    </w:p>
    <w:p w:rsidR="00EB0DC6" w:rsidRDefault="00EB0DC6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97CAA" w:rsidRPr="00DA376B" w:rsidRDefault="00597CAA" w:rsidP="00597CA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5. </w:t>
      </w:r>
      <w:r w:rsidRPr="00DA376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EB0DC6" w:rsidRDefault="00597CAA" w:rsidP="00E7211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80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="00E72119" w:rsidRPr="00E7211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 постановлению администрации муни</w:t>
      </w:r>
      <w:r w:rsidR="00E72119">
        <w:rPr>
          <w:rFonts w:ascii="Times New Roman" w:eastAsia="Calibri" w:hAnsi="Times New Roman" w:cs="Times New Roman"/>
          <w:sz w:val="12"/>
          <w:szCs w:val="12"/>
        </w:rPr>
        <w:t>ципального района Сергиевский №</w:t>
      </w:r>
      <w:r w:rsidR="00E72119" w:rsidRPr="00E72119">
        <w:rPr>
          <w:rFonts w:ascii="Times New Roman" w:eastAsia="Calibri" w:hAnsi="Times New Roman" w:cs="Times New Roman"/>
          <w:sz w:val="12"/>
          <w:szCs w:val="12"/>
        </w:rPr>
        <w:t>1481 от 20.12.2013г. «Об утверждении муниципальной Программы «Модернизация автомобильных дорог общего пользования местного значения в муниципальном районе Сергиевский Самарской области на 2014-2016 годы»</w:t>
      </w:r>
      <w:r w:rsidR="00E72119">
        <w:rPr>
          <w:rFonts w:ascii="Times New Roman" w:eastAsia="Calibri" w:hAnsi="Times New Roman" w:cs="Times New Roman"/>
          <w:sz w:val="12"/>
          <w:szCs w:val="12"/>
        </w:rPr>
        <w:t>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E72119">
        <w:rPr>
          <w:rFonts w:ascii="Times New Roman" w:eastAsia="Calibri" w:hAnsi="Times New Roman" w:cs="Times New Roman"/>
          <w:sz w:val="12"/>
          <w:szCs w:val="12"/>
        </w:rPr>
        <w:t>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9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A4382" w:rsidRPr="00DA376B" w:rsidRDefault="003A4382" w:rsidP="003A438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6. </w:t>
      </w:r>
      <w:r w:rsidRPr="00DA376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3A4382" w:rsidRDefault="003A4382" w:rsidP="00735BC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81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="00735BC9" w:rsidRPr="00735BC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муниципального района Сергиевский №1474  от 20.12.2013г. «Об утверждении муниципальной программы  «Развитие сферы культуры и туризма</w:t>
      </w:r>
      <w:r w:rsidR="00735BC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35BC9" w:rsidRPr="00735BC9">
        <w:rPr>
          <w:rFonts w:ascii="Times New Roman" w:eastAsia="Calibri" w:hAnsi="Times New Roman" w:cs="Times New Roman"/>
          <w:sz w:val="12"/>
          <w:szCs w:val="12"/>
        </w:rPr>
        <w:t>на территории муниципального района Сергиевский на 2014-2016 годы»</w:t>
      </w:r>
      <w:r w:rsidR="00735BC9">
        <w:rPr>
          <w:rFonts w:ascii="Times New Roman" w:eastAsia="Calibri" w:hAnsi="Times New Roman" w:cs="Times New Roman"/>
          <w:sz w:val="12"/>
          <w:szCs w:val="12"/>
        </w:rPr>
        <w:t>………………………………………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……………..</w:t>
      </w:r>
      <w:r w:rsidR="00735BC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9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010DD" w:rsidRPr="00DA376B" w:rsidRDefault="00A010DD" w:rsidP="00A010D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7. </w:t>
      </w:r>
      <w:r w:rsidRPr="00DA376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4A5792" w:rsidRDefault="00A010DD" w:rsidP="00BD1C90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86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="00BD1C90" w:rsidRPr="00BD1C90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муниципального района Сергиевский №1463 от 18.12.2013 года «Об утверждении муниципальной программы «Экол</w:t>
      </w:r>
      <w:r w:rsidR="00BD1C90">
        <w:rPr>
          <w:rFonts w:ascii="Times New Roman" w:eastAsia="Calibri" w:hAnsi="Times New Roman" w:cs="Times New Roman"/>
          <w:sz w:val="12"/>
          <w:szCs w:val="12"/>
        </w:rPr>
        <w:t xml:space="preserve">огическая программа территории </w:t>
      </w:r>
      <w:r w:rsidR="00BD1C90" w:rsidRPr="00BD1C90">
        <w:rPr>
          <w:rFonts w:ascii="Times New Roman" w:eastAsia="Calibri" w:hAnsi="Times New Roman" w:cs="Times New Roman"/>
          <w:sz w:val="12"/>
          <w:szCs w:val="12"/>
        </w:rPr>
        <w:t>муниципального района</w:t>
      </w:r>
      <w:r w:rsidR="00BD1C90">
        <w:rPr>
          <w:rFonts w:ascii="Times New Roman" w:eastAsia="Calibri" w:hAnsi="Times New Roman" w:cs="Times New Roman"/>
          <w:sz w:val="12"/>
          <w:szCs w:val="12"/>
        </w:rPr>
        <w:t xml:space="preserve"> Сергиевский на 2014-2016 годы»…………………………………………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……………...</w:t>
      </w:r>
      <w:r w:rsidR="00BD1C90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12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4055B" w:rsidRPr="00DA376B" w:rsidRDefault="00D4055B" w:rsidP="00D4055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 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Захаркино </w:t>
      </w:r>
      <w:r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D4055B" w:rsidP="00D4055B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D4055B">
        <w:rPr>
          <w:rFonts w:ascii="Times New Roman" w:eastAsia="Calibri" w:hAnsi="Times New Roman" w:cs="Times New Roman"/>
          <w:sz w:val="12"/>
          <w:szCs w:val="12"/>
        </w:rPr>
        <w:t>О подготовке документации по планировке и межеванию территории для проектирования и строительства объекта «Компрессорная станция на УПСВ «Козловская»» в границах сельского поселения Захаркино муниципального района Сергиевский Самарской области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F3501" w:rsidRPr="00DA376B" w:rsidRDefault="00D4055B" w:rsidP="006F350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9. </w:t>
      </w:r>
      <w:r w:rsidR="006F3501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6F3501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6F3501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Антоновка </w:t>
      </w:r>
      <w:r w:rsidR="006F3501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6F3501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6F3501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Антоновка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44D9C" w:rsidRPr="00DA376B" w:rsidRDefault="006F3501" w:rsidP="00D44D9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10. </w:t>
      </w:r>
      <w:r w:rsidR="00D44D9C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D44D9C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D44D9C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Верхняя Орлянка </w:t>
      </w:r>
      <w:r w:rsidR="00D44D9C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D44D9C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D44D9C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Верхняя Орлянка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E01DA" w:rsidRPr="00DA376B" w:rsidRDefault="00D44D9C" w:rsidP="000E01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11. </w:t>
      </w:r>
      <w:r w:rsidR="000E01DA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0E01DA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0E01DA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Воротнее </w:t>
      </w:r>
      <w:r w:rsidR="000E01DA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0E01DA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0E01DA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Воротнее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92ED8" w:rsidRPr="00DA376B" w:rsidRDefault="000E01DA" w:rsidP="00892ED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12. </w:t>
      </w:r>
      <w:r w:rsidR="00892ED8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892ED8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892ED8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Елшанка </w:t>
      </w:r>
      <w:r w:rsidR="00892ED8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892ED8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892ED8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Елшанка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07F5" w:rsidRPr="00DA376B" w:rsidRDefault="00892ED8" w:rsidP="005607F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13. </w:t>
      </w:r>
      <w:r w:rsidR="005607F5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5607F5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5607F5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Захаркино </w:t>
      </w:r>
      <w:r w:rsidR="005607F5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5607F5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5607F5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Захаркино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05F19" w:rsidRPr="00DA376B" w:rsidRDefault="005607F5" w:rsidP="00505F1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14. </w:t>
      </w:r>
      <w:r w:rsidR="00505F19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505F19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505F19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Кармало-Аделяково </w:t>
      </w:r>
      <w:r w:rsidR="00505F19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505F19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505F19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Кармало-Аделяково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43C1D" w:rsidRPr="00DA376B" w:rsidRDefault="00505F19" w:rsidP="00743C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15. </w:t>
      </w:r>
      <w:r w:rsidR="00743C1D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743C1D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43C1D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Калиновка </w:t>
      </w:r>
      <w:r w:rsidR="00743C1D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743C1D" w:rsidRPr="00743C1D" w:rsidRDefault="00743C1D" w:rsidP="00743C1D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743C1D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Калиновка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864F7" w:rsidRPr="00DA376B" w:rsidRDefault="00743C1D" w:rsidP="00C864F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16. </w:t>
      </w:r>
      <w:r w:rsidR="00C864F7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C864F7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C864F7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Кандабулак </w:t>
      </w:r>
      <w:r w:rsidR="00C864F7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C864F7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C864F7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Кандабулак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</w:t>
      </w:r>
      <w:r w:rsidR="002560BF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C132B" w:rsidRPr="00DA376B" w:rsidRDefault="00C864F7" w:rsidP="007C132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17. </w:t>
      </w:r>
      <w:r w:rsidR="007C132B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7C132B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C132B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Красносельское </w:t>
      </w:r>
      <w:r w:rsidR="007C132B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7C132B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01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7C132B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Красносельское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50A30" w:rsidRPr="00DA376B" w:rsidRDefault="007C132B" w:rsidP="00250A3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18. </w:t>
      </w:r>
      <w:r w:rsidR="00250A30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250A30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250A30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Кутузовский </w:t>
      </w:r>
      <w:r w:rsidR="00250A30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250A30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250A30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Кутузовский муниципального района Сергиевский на I квартал 2016 г.</w:t>
      </w:r>
      <w:r w:rsidR="00B50B10">
        <w:rPr>
          <w:rFonts w:ascii="Times New Roman" w:eastAsia="Calibri" w:hAnsi="Times New Roman" w:cs="Times New Roman"/>
          <w:sz w:val="12"/>
          <w:szCs w:val="12"/>
        </w:rPr>
        <w:t>»…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……..</w:t>
      </w:r>
      <w:r w:rsidR="00B50B10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17F21" w:rsidRPr="00DA376B" w:rsidRDefault="00B50B10" w:rsidP="00317F2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19. </w:t>
      </w:r>
      <w:r w:rsidR="00317F21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317F21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317F21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Липовка </w:t>
      </w:r>
      <w:r w:rsidR="00317F21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317F21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317F21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Липовка 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54B11" w:rsidRPr="00DA376B" w:rsidRDefault="00317F21" w:rsidP="00754B1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20. </w:t>
      </w:r>
      <w:r w:rsidR="00754B11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754B11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54B11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Светлодольск </w:t>
      </w:r>
      <w:r w:rsidR="00754B11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754B11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754B11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Светлодольск 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17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C75AE" w:rsidRPr="00DA376B" w:rsidRDefault="00754B11" w:rsidP="002C75A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21. </w:t>
      </w:r>
      <w:r w:rsidR="002C75AE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2C75AE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2C75AE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Сергиевск </w:t>
      </w:r>
      <w:r w:rsidR="002C75AE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2C75AE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2C75AE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Сергиевск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17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A2F83" w:rsidRPr="00DA376B" w:rsidRDefault="002C75AE" w:rsidP="00CA2F8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22. </w:t>
      </w:r>
      <w:r w:rsidR="00CA2F83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CA2F83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CA2F83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Серноводск </w:t>
      </w:r>
      <w:r w:rsidR="00CA2F83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CA2F83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CA2F83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Серноводск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17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D1B9E" w:rsidRPr="00DA376B" w:rsidRDefault="00CA2F83" w:rsidP="008D1B9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23. </w:t>
      </w:r>
      <w:r w:rsidR="008D1B9E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8D1B9E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8D1B9E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Сургут </w:t>
      </w:r>
      <w:r w:rsidR="008D1B9E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8D1B9E" w:rsidRPr="008D1B9E" w:rsidRDefault="008D1B9E" w:rsidP="008D1B9E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8D1B9E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Сургут</w:t>
      </w:r>
    </w:p>
    <w:p w:rsidR="008D1B9E" w:rsidRPr="008D1B9E" w:rsidRDefault="008D1B9E" w:rsidP="008D1B9E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D1B9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17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6D54" w:rsidRPr="00DA376B" w:rsidRDefault="008D1B9E" w:rsidP="00C46D5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24. </w:t>
      </w:r>
      <w:r w:rsidR="00C46D54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C46D54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C46D54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Черновка </w:t>
      </w:r>
      <w:r w:rsidR="00C46D54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C46D54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C46D54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Черновка 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17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555D9" w:rsidRPr="00DA376B" w:rsidRDefault="00C46D54" w:rsidP="006555D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25. </w:t>
      </w:r>
      <w:r w:rsidR="006555D9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6555D9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6555D9">
        <w:rPr>
          <w:rFonts w:ascii="Times New Roman" w:eastAsia="Calibri" w:hAnsi="Times New Roman" w:cs="Times New Roman"/>
          <w:sz w:val="12"/>
          <w:szCs w:val="12"/>
        </w:rPr>
        <w:t xml:space="preserve">городского поселения Суходол </w:t>
      </w:r>
      <w:r w:rsidR="006555D9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6555D9" w:rsidRPr="006555D9" w:rsidRDefault="006555D9" w:rsidP="006555D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6555D9">
        <w:rPr>
          <w:rFonts w:ascii="Times New Roman" w:eastAsia="Calibri" w:hAnsi="Times New Roman" w:cs="Times New Roman"/>
          <w:sz w:val="12"/>
          <w:szCs w:val="12"/>
        </w:rPr>
        <w:t>Об утверждении средней стоимости одного квадратного метра общей площади жилья по городскому поселению Суходол муниципального района Сергиевский на I квартал 2016 г.</w:t>
      </w:r>
      <w:r>
        <w:rPr>
          <w:rFonts w:ascii="Times New Roman" w:eastAsia="Calibri" w:hAnsi="Times New Roman" w:cs="Times New Roman"/>
          <w:sz w:val="12"/>
          <w:szCs w:val="12"/>
        </w:rPr>
        <w:t>»…………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B01AA" w:rsidRPr="00DA376B" w:rsidRDefault="006555D9" w:rsidP="008B01A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26. </w:t>
      </w:r>
      <w:r w:rsidR="008B01AA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8B01AA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8B01AA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Антоновка </w:t>
      </w:r>
      <w:r w:rsidR="008B01AA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8B01AA" w:rsidP="008B01AA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8B01AA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Антоновка</w:t>
      </w:r>
      <w:r>
        <w:rPr>
          <w:rFonts w:ascii="Times New Roman" w:eastAsia="Calibri" w:hAnsi="Times New Roman" w:cs="Times New Roman"/>
          <w:sz w:val="12"/>
          <w:szCs w:val="12"/>
        </w:rPr>
        <w:t>»……………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D99" w:rsidRPr="00DA376B" w:rsidRDefault="008B01AA" w:rsidP="00D22D9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27. </w:t>
      </w:r>
      <w:r w:rsidR="00D22D99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D22D99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D22D99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Верхняя Орлянка </w:t>
      </w:r>
      <w:r w:rsidR="00D22D99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D22D99" w:rsidRPr="00D22D99" w:rsidRDefault="00D22D99" w:rsidP="00D22D9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D22D99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  Верхняя Орлянка</w:t>
      </w:r>
      <w:r>
        <w:rPr>
          <w:rFonts w:ascii="Times New Roman" w:eastAsia="Calibri" w:hAnsi="Times New Roman" w:cs="Times New Roman"/>
          <w:sz w:val="12"/>
          <w:szCs w:val="12"/>
        </w:rPr>
        <w:t>»……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005C9" w:rsidRPr="00DA376B" w:rsidRDefault="00D22D99" w:rsidP="00C005C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28. </w:t>
      </w:r>
      <w:r w:rsidR="00C005C9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C005C9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C005C9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Воротнее </w:t>
      </w:r>
      <w:r w:rsidR="00C005C9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C005C9" w:rsidP="00C005C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C005C9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Воротнее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77C19" w:rsidRPr="00DA376B" w:rsidRDefault="00C005C9" w:rsidP="00177C1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29. </w:t>
      </w:r>
      <w:r w:rsidR="00177C19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177C19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177C19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Елшанка </w:t>
      </w:r>
      <w:r w:rsidR="00177C19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177C19" w:rsidP="00177C1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177C19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Елшанка</w:t>
      </w:r>
      <w:r>
        <w:rPr>
          <w:rFonts w:ascii="Times New Roman" w:eastAsia="Calibri" w:hAnsi="Times New Roman" w:cs="Times New Roman"/>
          <w:sz w:val="12"/>
          <w:szCs w:val="12"/>
        </w:rPr>
        <w:t>»………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A0109" w:rsidRPr="00DA376B" w:rsidRDefault="00177C19" w:rsidP="00CA010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30. </w:t>
      </w:r>
      <w:r w:rsidR="00CA0109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CA0109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CA0109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Захаркино </w:t>
      </w:r>
      <w:r w:rsidR="00CA0109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CA0109" w:rsidP="00CA010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CA0109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Захаркино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A6540" w:rsidRPr="00DA376B" w:rsidRDefault="00CA0109" w:rsidP="006A654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31. </w:t>
      </w:r>
      <w:r w:rsidR="006A6540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6A6540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6A6540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Кармало-Аделяково </w:t>
      </w:r>
      <w:r w:rsidR="006A6540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6A6540" w:rsidP="006A6540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 w:rsidR="00F61695"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</w:t>
      </w:r>
      <w:r w:rsidR="00F61695">
        <w:rPr>
          <w:rFonts w:ascii="Times New Roman" w:eastAsia="Calibri" w:hAnsi="Times New Roman" w:cs="Times New Roman"/>
          <w:sz w:val="12"/>
          <w:szCs w:val="12"/>
        </w:rPr>
        <w:t>4</w:t>
      </w:r>
      <w:r>
        <w:rPr>
          <w:rFonts w:ascii="Times New Roman" w:eastAsia="Calibri" w:hAnsi="Times New Roman" w:cs="Times New Roman"/>
          <w:sz w:val="12"/>
          <w:szCs w:val="12"/>
        </w:rPr>
        <w:t xml:space="preserve">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6A6540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Кармало-Аделяково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E3A0F" w:rsidRPr="00DA376B" w:rsidRDefault="006A6540" w:rsidP="005E3A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32. </w:t>
      </w:r>
      <w:r w:rsidR="005E3A0F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5E3A0F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5E3A0F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Кандабулак </w:t>
      </w:r>
      <w:r w:rsidR="005E3A0F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5E3A0F" w:rsidP="005E3A0F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5E3A0F">
        <w:rPr>
          <w:rFonts w:ascii="Times New Roman" w:eastAsia="Calibri" w:hAnsi="Times New Roman" w:cs="Times New Roman"/>
          <w:sz w:val="12"/>
          <w:szCs w:val="12"/>
        </w:rPr>
        <w:t xml:space="preserve">Об избрании депутатом в Собрание </w:t>
      </w:r>
      <w:proofErr w:type="gramStart"/>
      <w:r w:rsidRPr="005E3A0F">
        <w:rPr>
          <w:rFonts w:ascii="Times New Roman" w:eastAsia="Calibri" w:hAnsi="Times New Roman" w:cs="Times New Roman"/>
          <w:sz w:val="12"/>
          <w:szCs w:val="12"/>
        </w:rPr>
        <w:t>представителей муниципального района депутата Собрания представителей сельского поселения</w:t>
      </w:r>
      <w:proofErr w:type="gramEnd"/>
      <w:r w:rsidRPr="005E3A0F">
        <w:rPr>
          <w:rFonts w:ascii="Times New Roman" w:eastAsia="Calibri" w:hAnsi="Times New Roman" w:cs="Times New Roman"/>
          <w:sz w:val="12"/>
          <w:szCs w:val="12"/>
        </w:rPr>
        <w:t xml:space="preserve"> Кандабулак  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>»………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A45E3" w:rsidRPr="00DA376B" w:rsidRDefault="005E3A0F" w:rsidP="00DA45E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33. </w:t>
      </w:r>
      <w:r w:rsidR="00DA45E3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DA45E3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DA45E3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Красносельское </w:t>
      </w:r>
      <w:r w:rsidR="00DA45E3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DA45E3" w:rsidP="00DA45E3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01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DA45E3">
        <w:rPr>
          <w:rFonts w:ascii="Times New Roman" w:eastAsia="Calibri" w:hAnsi="Times New Roman" w:cs="Times New Roman"/>
          <w:sz w:val="12"/>
          <w:szCs w:val="12"/>
        </w:rPr>
        <w:t xml:space="preserve">Об избрании депутатом в Собрание </w:t>
      </w:r>
      <w:proofErr w:type="gramStart"/>
      <w:r w:rsidRPr="00DA45E3">
        <w:rPr>
          <w:rFonts w:ascii="Times New Roman" w:eastAsia="Calibri" w:hAnsi="Times New Roman" w:cs="Times New Roman"/>
          <w:sz w:val="12"/>
          <w:szCs w:val="12"/>
        </w:rPr>
        <w:t>предст</w:t>
      </w:r>
      <w:r>
        <w:rPr>
          <w:rFonts w:ascii="Times New Roman" w:eastAsia="Calibri" w:hAnsi="Times New Roman" w:cs="Times New Roman"/>
          <w:sz w:val="12"/>
          <w:szCs w:val="12"/>
        </w:rPr>
        <w:t xml:space="preserve">авителей муниципального района </w:t>
      </w:r>
      <w:r w:rsidRPr="00DA45E3">
        <w:rPr>
          <w:rFonts w:ascii="Times New Roman" w:eastAsia="Calibri" w:hAnsi="Times New Roman" w:cs="Times New Roman"/>
          <w:sz w:val="12"/>
          <w:szCs w:val="12"/>
        </w:rPr>
        <w:t>депутата Собрания представителей сельского поселения</w:t>
      </w:r>
      <w:proofErr w:type="gramEnd"/>
      <w:r w:rsidRPr="00DA45E3">
        <w:rPr>
          <w:rFonts w:ascii="Times New Roman" w:eastAsia="Calibri" w:hAnsi="Times New Roman" w:cs="Times New Roman"/>
          <w:sz w:val="12"/>
          <w:szCs w:val="12"/>
        </w:rPr>
        <w:t xml:space="preserve"> Красносельское  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B540F" w:rsidRPr="00DA376B" w:rsidRDefault="00DA45E3" w:rsidP="008B54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34. </w:t>
      </w:r>
      <w:r w:rsidR="008B540F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8B540F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8B540F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Кутузовский </w:t>
      </w:r>
      <w:r w:rsidR="008B540F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8B540F" w:rsidP="008B540F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8B540F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Кутузовский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4A5792" w:rsidRDefault="004A5792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Pr="00DA376B" w:rsidRDefault="008B540F" w:rsidP="0044128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35. </w:t>
      </w:r>
      <w:r w:rsidR="0044128F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44128F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4128F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Липовка </w:t>
      </w:r>
      <w:r w:rsidR="0044128F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A5792" w:rsidRDefault="0044128F" w:rsidP="0044128F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44128F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Липовка</w:t>
      </w:r>
      <w:r>
        <w:rPr>
          <w:rFonts w:ascii="Times New Roman" w:eastAsia="Calibri" w:hAnsi="Times New Roman" w:cs="Times New Roman"/>
          <w:sz w:val="12"/>
          <w:szCs w:val="12"/>
        </w:rPr>
        <w:t>»……………</w:t>
      </w:r>
      <w:r w:rsidR="00ED7929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F062C4" w:rsidRDefault="00F062C4" w:rsidP="000E262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E2620" w:rsidRPr="00DA376B" w:rsidRDefault="0044128F" w:rsidP="000E262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36. </w:t>
      </w:r>
      <w:r w:rsidR="000E2620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0E2620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0E2620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Светлодольск </w:t>
      </w:r>
      <w:r w:rsidR="000E2620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0E2620" w:rsidP="000E2620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0E2620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Светлодольск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D6004" w:rsidRPr="00DA376B" w:rsidRDefault="000E2620" w:rsidP="004D600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37. </w:t>
      </w:r>
      <w:r w:rsidR="004D6004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4D6004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D6004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Сергиевск </w:t>
      </w:r>
      <w:r w:rsidR="004D6004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4D6004" w:rsidP="004D6004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4D6004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Сергиевск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A361E" w:rsidRPr="00DA376B" w:rsidRDefault="004D6004" w:rsidP="000A361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38. </w:t>
      </w:r>
      <w:r w:rsidR="000A361E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0A361E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0A361E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Серноводск </w:t>
      </w:r>
      <w:r w:rsidR="000A361E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0A361E" w:rsidP="000A361E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0A361E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 Серноводск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74689" w:rsidRPr="00DA376B" w:rsidRDefault="000A361E" w:rsidP="0077468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39. </w:t>
      </w:r>
      <w:r w:rsidR="00774689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774689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774689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Сургут </w:t>
      </w:r>
      <w:r w:rsidR="00774689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774689" w:rsidRPr="00774689" w:rsidRDefault="00774689" w:rsidP="00774689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774689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Сургут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32BD8" w:rsidRPr="00DA376B" w:rsidRDefault="00774689" w:rsidP="00132BD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40. </w:t>
      </w:r>
      <w:r w:rsidR="00132BD8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132BD8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132BD8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Черновка </w:t>
      </w:r>
      <w:r w:rsidR="00132BD8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132BD8" w:rsidP="00132BD8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132BD8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сельского поселения  Черновка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B5C63" w:rsidRPr="00DA376B" w:rsidRDefault="00132BD8" w:rsidP="004B5C6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41. </w:t>
      </w:r>
      <w:r w:rsidR="004B5C63">
        <w:rPr>
          <w:rFonts w:ascii="Times New Roman" w:eastAsia="Calibri" w:hAnsi="Times New Roman" w:cs="Times New Roman"/>
          <w:sz w:val="12"/>
          <w:szCs w:val="12"/>
        </w:rPr>
        <w:t>Решение Собрания Представителей</w:t>
      </w:r>
      <w:r w:rsidR="004B5C63" w:rsidRPr="00DA376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4B5C63">
        <w:rPr>
          <w:rFonts w:ascii="Times New Roman" w:eastAsia="Calibri" w:hAnsi="Times New Roman" w:cs="Times New Roman"/>
          <w:sz w:val="12"/>
          <w:szCs w:val="12"/>
        </w:rPr>
        <w:t xml:space="preserve">городского поселения Суходол </w:t>
      </w:r>
      <w:r w:rsidR="004B5C63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4B5C63" w:rsidP="004B5C63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04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4B5C63">
        <w:rPr>
          <w:rFonts w:ascii="Times New Roman" w:eastAsia="Calibri" w:hAnsi="Times New Roman" w:cs="Times New Roman"/>
          <w:sz w:val="12"/>
          <w:szCs w:val="12"/>
        </w:rPr>
        <w:t>Об избрании  депутатом в Собрание представителей муниципального района Сергиевский депутата Собрания представителей городского поселения Суходол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B2B80" w:rsidRPr="00DA376B" w:rsidRDefault="002B2B80" w:rsidP="002B2B8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42. 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Антоновка </w:t>
      </w:r>
      <w:r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2B2B80" w:rsidP="002B2B80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2B2B80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</w:t>
      </w:r>
      <w:r>
        <w:rPr>
          <w:rFonts w:ascii="Times New Roman" w:eastAsia="Calibri" w:hAnsi="Times New Roman" w:cs="Times New Roman"/>
          <w:sz w:val="12"/>
          <w:szCs w:val="12"/>
        </w:rPr>
        <w:t xml:space="preserve">вление Администрации сельского </w:t>
      </w:r>
      <w:r w:rsidRPr="002B2B80">
        <w:rPr>
          <w:rFonts w:ascii="Times New Roman" w:eastAsia="Calibri" w:hAnsi="Times New Roman" w:cs="Times New Roman"/>
          <w:sz w:val="12"/>
          <w:szCs w:val="12"/>
        </w:rPr>
        <w:t>поселения Антоновка муниципального района Сергиевский от  27.07.2015 г.  №18 «Об утверждении Реестра  муниципальных услуг сельского поселения Антоновка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6401" w:rsidRPr="00DA376B" w:rsidRDefault="002B2B80" w:rsidP="00E2640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43. </w:t>
      </w:r>
      <w:r w:rsidR="00E26401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E26401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Верхняя Орлянка </w:t>
      </w:r>
      <w:r w:rsidR="00E26401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E26401" w:rsidP="00E26401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E26401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Верхняя Орлянка муниципального района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Сергиевский от 27.07.2015 г. </w:t>
      </w:r>
      <w:r w:rsidRPr="00E26401">
        <w:rPr>
          <w:rFonts w:ascii="Times New Roman" w:eastAsia="Calibri" w:hAnsi="Times New Roman" w:cs="Times New Roman"/>
          <w:sz w:val="12"/>
          <w:szCs w:val="12"/>
        </w:rPr>
        <w:t>№ 21 «Об утверждении Реестра  муниципальных услуг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E26401">
        <w:rPr>
          <w:rFonts w:ascii="Times New Roman" w:eastAsia="Calibri" w:hAnsi="Times New Roman" w:cs="Times New Roman"/>
          <w:sz w:val="12"/>
          <w:szCs w:val="12"/>
        </w:rPr>
        <w:t>сельского поселения Верхняя Орлянка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266EF" w:rsidRPr="00DA376B" w:rsidRDefault="00E26401" w:rsidP="00B266E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44. </w:t>
      </w:r>
      <w:r w:rsidR="00B266EF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B266EF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Воротнее </w:t>
      </w:r>
      <w:r w:rsidR="00B266EF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B266EF" w:rsidRPr="00B266EF" w:rsidRDefault="00B266EF" w:rsidP="00B266EF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B266EF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</w:t>
      </w:r>
      <w:r>
        <w:rPr>
          <w:rFonts w:ascii="Times New Roman" w:eastAsia="Calibri" w:hAnsi="Times New Roman" w:cs="Times New Roman"/>
          <w:sz w:val="12"/>
          <w:szCs w:val="12"/>
        </w:rPr>
        <w:t xml:space="preserve">вление Администрации сельского </w:t>
      </w:r>
      <w:r w:rsidRPr="00B266EF">
        <w:rPr>
          <w:rFonts w:ascii="Times New Roman" w:eastAsia="Calibri" w:hAnsi="Times New Roman" w:cs="Times New Roman"/>
          <w:sz w:val="12"/>
          <w:szCs w:val="12"/>
        </w:rPr>
        <w:t>поселения Воротнее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B266EF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28.07.2015 г. № 21 «Об утверждении Реестра  муниципальных услуг сельского поселения Воротнее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…………………………...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D4F30" w:rsidRPr="00DA376B" w:rsidRDefault="00B266EF" w:rsidP="004D4F3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45. </w:t>
      </w:r>
      <w:r w:rsidR="004D4F30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4D4F30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Елшанка </w:t>
      </w:r>
      <w:r w:rsidR="004D4F30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4D4F30" w:rsidP="004D4F30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4D4F30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Елшанка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D4F3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28.07.2015 г.  № 19 «Об утверждении Реестра  муниципальных услуг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D4F30">
        <w:rPr>
          <w:rFonts w:ascii="Times New Roman" w:eastAsia="Calibri" w:hAnsi="Times New Roman" w:cs="Times New Roman"/>
          <w:sz w:val="12"/>
          <w:szCs w:val="12"/>
        </w:rPr>
        <w:t>сельского поселения Елшанка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22FD2" w:rsidRPr="00DA376B" w:rsidRDefault="004D4F30" w:rsidP="00A22FD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46. </w:t>
      </w:r>
      <w:r w:rsidR="00A22FD2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A22FD2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Захаркино </w:t>
      </w:r>
      <w:r w:rsidR="00A22FD2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A22FD2" w:rsidP="00A22FD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A22FD2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Захаркино муниципального района Сергиевский от  27.07.2015 г.  №22 «Об утверждении Реестра  муниципальных услуг сельского поселения Захаркино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D414E" w:rsidRPr="00DA376B" w:rsidRDefault="00A22FD2" w:rsidP="005D414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47. </w:t>
      </w:r>
      <w:r w:rsidR="005D414E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5D414E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Кармало-Аделяково </w:t>
      </w:r>
      <w:r w:rsidR="005D414E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5D414E" w:rsidRPr="005D414E" w:rsidRDefault="005D414E" w:rsidP="005D414E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5D414E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Кармало-Аделяково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D414E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27.07.2015 г.  № 19 «Об утверждении Реестра  муниципальных услуг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D414E">
        <w:rPr>
          <w:rFonts w:ascii="Times New Roman" w:eastAsia="Calibri" w:hAnsi="Times New Roman" w:cs="Times New Roman"/>
          <w:sz w:val="12"/>
          <w:szCs w:val="12"/>
        </w:rPr>
        <w:t>сельского поселения Кармало-Аделяково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B0A31" w:rsidRPr="00DA376B" w:rsidRDefault="005D414E" w:rsidP="009B0A3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48. </w:t>
      </w:r>
      <w:r w:rsidR="009B0A31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9B0A31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Калиновка </w:t>
      </w:r>
      <w:r w:rsidR="009B0A31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9B0A31" w:rsidP="009B0A31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9B0A31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Калиновка муниципального района Сергиевский от  28.07.2015 г.  №18 «Об утверждении Реестра  муниципальных услуг сельского поселения Калиновка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644B7" w:rsidRPr="00DA376B" w:rsidRDefault="009B0A31" w:rsidP="00E644B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49. </w:t>
      </w:r>
      <w:r w:rsidR="00E644B7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E644B7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Кандабулак </w:t>
      </w:r>
      <w:r w:rsidR="00E644B7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E644B7" w:rsidP="00E644B7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E644B7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Кандабулак муниципального района Сергиевский от  28.07.2015 г.  №24 «Об утверждении Реестра  муниципальных услуг сельского поселения Кандабулак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32FD7" w:rsidRPr="00DA376B" w:rsidRDefault="00E644B7" w:rsidP="00132FD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50. </w:t>
      </w:r>
      <w:r w:rsidR="00132FD7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132FD7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Красносельское </w:t>
      </w:r>
      <w:r w:rsidR="00132FD7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132FD7" w:rsidP="00132FD7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132FD7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</w:t>
      </w:r>
      <w:r>
        <w:rPr>
          <w:rFonts w:ascii="Times New Roman" w:eastAsia="Calibri" w:hAnsi="Times New Roman" w:cs="Times New Roman"/>
          <w:sz w:val="12"/>
          <w:szCs w:val="12"/>
        </w:rPr>
        <w:t xml:space="preserve">кого  поселения Красносельское </w:t>
      </w:r>
      <w:r w:rsidRPr="00132FD7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27.07.2015 г. №21 «Об утверждении Реестра  муниципальных услуг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32FD7">
        <w:rPr>
          <w:rFonts w:ascii="Times New Roman" w:eastAsia="Calibri" w:hAnsi="Times New Roman" w:cs="Times New Roman"/>
          <w:sz w:val="12"/>
          <w:szCs w:val="12"/>
        </w:rPr>
        <w:t>сельского поселения Красносельское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062C4" w:rsidRPr="00DA376B" w:rsidRDefault="00132FD7" w:rsidP="00F062C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51. </w:t>
      </w:r>
      <w:r w:rsidR="00F062C4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F062C4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Кутузовский </w:t>
      </w:r>
      <w:r w:rsidR="00F062C4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F062C4" w:rsidP="00F062C4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F062C4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Кутузовский муниципального района Сергиевский от  27.07.2015 г.  № 23 «Об утверждении Реестра  муниципальных услуг сельского поселения Кутузовский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</w:t>
      </w:r>
      <w:r w:rsidR="006A4F41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02BB" w:rsidRPr="00DA376B" w:rsidRDefault="00F062C4" w:rsidP="005C02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52. </w:t>
      </w:r>
      <w:r w:rsidR="005C02BB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5C02BB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Липовка </w:t>
      </w:r>
      <w:r w:rsidR="005C02BB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5C02BB" w:rsidP="005C02BB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5C02BB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Липовка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C02BB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от  28.07.2015 г.  № 23 «Об утверждении Реестра  муниципальных услуг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C02BB">
        <w:rPr>
          <w:rFonts w:ascii="Times New Roman" w:eastAsia="Calibri" w:hAnsi="Times New Roman" w:cs="Times New Roman"/>
          <w:sz w:val="12"/>
          <w:szCs w:val="12"/>
        </w:rPr>
        <w:t>сельского поселения Липовка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</w:t>
      </w:r>
      <w:r w:rsidR="002A0846">
        <w:rPr>
          <w:rFonts w:ascii="Times New Roman" w:eastAsia="Calibri" w:hAnsi="Times New Roman" w:cs="Times New Roman"/>
          <w:sz w:val="12"/>
          <w:szCs w:val="12"/>
        </w:rPr>
        <w:t>…………...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3245" w:rsidRPr="00DA376B" w:rsidRDefault="005C02BB" w:rsidP="00E232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53. </w:t>
      </w:r>
      <w:r w:rsidR="00E23245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E23245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Светлодольск </w:t>
      </w:r>
      <w:r w:rsidR="00E23245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E23245" w:rsidP="00E23245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E23245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Светлодольск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E2324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27.07.2015 г.  №27 «Об утверждении Реестра  муниципальных услуг сельского поселения Светлодольск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</w:t>
      </w:r>
      <w:r w:rsidR="002A0846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C7CED" w:rsidRPr="00DA376B" w:rsidRDefault="00E23245" w:rsidP="003C7CE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54. </w:t>
      </w:r>
      <w:r w:rsidR="003C7CED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3C7CED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Сергиевск </w:t>
      </w:r>
      <w:r w:rsidR="003C7CED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3C7CED" w:rsidP="003C7CED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3C7CED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Сергиевск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C7CE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27.07.2015 г.  №31 «Об утверждении Реестра  муниципальных услуг сельского поселения Сергиевск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</w:t>
      </w:r>
      <w:r w:rsidR="002A0846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F37AC" w:rsidRPr="00DA376B" w:rsidRDefault="003C7CED" w:rsidP="00EF37A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55. </w:t>
      </w:r>
      <w:r w:rsidR="00EF37AC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EF37AC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Серноводск </w:t>
      </w:r>
      <w:r w:rsidR="00EF37AC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EF37AC" w:rsidP="00EF37AC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EF37AC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Серноводск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EF37AC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28.07.2015 г.  № 17 «Об утверждении Реестра  муниципальных услуг сельского поселения Серноводск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2A0846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C1BB6" w:rsidRPr="00DA376B" w:rsidRDefault="00EF37AC" w:rsidP="009C1BB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56. </w:t>
      </w:r>
      <w:r w:rsidR="009C1BB6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9C1BB6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Сургут </w:t>
      </w:r>
      <w:r w:rsidR="009C1BB6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9C1BB6" w:rsidP="009C1BB6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9C1BB6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Сургут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C1BB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27.07.2015 г.  №22 «Об утверждении Реестра  муниципальных услуг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C1BB6">
        <w:rPr>
          <w:rFonts w:ascii="Times New Roman" w:eastAsia="Calibri" w:hAnsi="Times New Roman" w:cs="Times New Roman"/>
          <w:sz w:val="12"/>
          <w:szCs w:val="12"/>
        </w:rPr>
        <w:t>сельского поселения Сургут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</w:t>
      </w:r>
      <w:r w:rsidR="002A0846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…………………………………………………………………………………………………………….</w:t>
      </w:r>
      <w:r w:rsidR="002A6FC6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C1990" w:rsidRPr="00DA376B" w:rsidRDefault="009C1BB6" w:rsidP="004C199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57. </w:t>
      </w:r>
      <w:r w:rsidR="004C1990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4C1990">
        <w:rPr>
          <w:rFonts w:ascii="Times New Roman" w:eastAsia="Calibri" w:hAnsi="Times New Roman" w:cs="Times New Roman"/>
          <w:sz w:val="12"/>
          <w:szCs w:val="12"/>
        </w:rPr>
        <w:t xml:space="preserve">городского поселения Суходол </w:t>
      </w:r>
      <w:r w:rsidR="004C1990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C1990" w:rsidRPr="004C1990" w:rsidRDefault="004C1990" w:rsidP="004C1990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4C1990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городского  поселения Суходол муниципального района Сергиевский от  28.07.2015 г.  № 34 «Об утверждении Реестра  муниципальных услуг городского поселения Суходол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</w:t>
      </w:r>
      <w:r w:rsidR="002A0846">
        <w:rPr>
          <w:rFonts w:ascii="Times New Roman" w:eastAsia="Calibri" w:hAnsi="Times New Roman" w:cs="Times New Roman"/>
          <w:sz w:val="12"/>
          <w:szCs w:val="12"/>
        </w:rPr>
        <w:t>…………..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…………………………………………………………………………………………..</w:t>
      </w:r>
      <w:r w:rsidR="002A6FC6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32164" w:rsidRPr="00DA376B" w:rsidRDefault="004C1990" w:rsidP="00E3216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58. </w:t>
      </w:r>
      <w:r w:rsidR="00E32164" w:rsidRPr="00DA376B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E32164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Черновка </w:t>
      </w:r>
      <w:r w:rsidR="00E32164" w:rsidRPr="00DA376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44128F" w:rsidRDefault="00E32164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76B">
        <w:rPr>
          <w:rFonts w:ascii="Times New Roman" w:eastAsia="Calibri" w:hAnsi="Times New Roman" w:cs="Times New Roman"/>
          <w:sz w:val="12"/>
          <w:szCs w:val="12"/>
        </w:rPr>
        <w:t>№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DA376B">
        <w:rPr>
          <w:rFonts w:ascii="Times New Roman" w:eastAsia="Calibri" w:hAnsi="Times New Roman" w:cs="Times New Roman"/>
          <w:sz w:val="12"/>
          <w:szCs w:val="12"/>
        </w:rPr>
        <w:t xml:space="preserve"> 2016г. «</w:t>
      </w:r>
      <w:r w:rsidRPr="00E32164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сельского  поселения Черновка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E3216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от  27.07.2015 г.  №25 «Об утверждении Реестра  муниципальных услуг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E32164">
        <w:rPr>
          <w:rFonts w:ascii="Times New Roman" w:eastAsia="Calibri" w:hAnsi="Times New Roman" w:cs="Times New Roman"/>
          <w:sz w:val="12"/>
          <w:szCs w:val="12"/>
        </w:rPr>
        <w:t>сельского поселения Черновка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2A0846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</w:t>
      </w:r>
      <w:r w:rsidR="002A6FC6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4128F" w:rsidRDefault="0044128F" w:rsidP="004A5792">
      <w:pPr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62D4A" w:rsidRPr="008B3E75" w:rsidRDefault="00262D4A" w:rsidP="00262D4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262D4A" w:rsidRPr="008B3E75" w:rsidRDefault="00262D4A" w:rsidP="00262D4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262D4A" w:rsidRPr="008B3E75" w:rsidRDefault="00262D4A" w:rsidP="00262D4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262D4A" w:rsidRPr="008B3E75" w:rsidRDefault="00262D4A" w:rsidP="00262D4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262D4A" w:rsidRPr="008B3E75" w:rsidRDefault="00262D4A" w:rsidP="00262D4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262D4A" w:rsidRPr="008B3E75" w:rsidRDefault="00F72534" w:rsidP="00262D4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="00262D4A"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 w:rsidR="00262D4A">
        <w:rPr>
          <w:rFonts w:ascii="Times New Roman" w:eastAsia="Calibri" w:hAnsi="Times New Roman" w:cs="Times New Roman"/>
          <w:sz w:val="12"/>
          <w:szCs w:val="12"/>
        </w:rPr>
        <w:t>6</w:t>
      </w:r>
      <w:r w:rsidR="00262D4A"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262D4A"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 w:rsidR="00262D4A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="00262D4A"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</w:t>
      </w:r>
      <w:r w:rsidR="00EB0DC6">
        <w:rPr>
          <w:rFonts w:ascii="Times New Roman" w:eastAsia="Calibri" w:hAnsi="Times New Roman" w:cs="Times New Roman"/>
          <w:sz w:val="12"/>
          <w:szCs w:val="12"/>
        </w:rPr>
        <w:t xml:space="preserve">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74</w:t>
      </w:r>
    </w:p>
    <w:p w:rsidR="00CA6036" w:rsidRPr="00CA6036" w:rsidRDefault="00CA6036" w:rsidP="00CA603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A6036">
        <w:rPr>
          <w:rFonts w:ascii="Times New Roman" w:hAnsi="Times New Roman"/>
          <w:b/>
          <w:sz w:val="12"/>
          <w:szCs w:val="12"/>
        </w:rPr>
        <w:t>О подготовке к паводку на территории муниципального района Сергиевский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CA6036">
        <w:rPr>
          <w:rFonts w:ascii="Times New Roman" w:hAnsi="Times New Roman"/>
          <w:sz w:val="12"/>
          <w:szCs w:val="12"/>
        </w:rPr>
        <w:t>В соответствии с Федеральными законами от 12.02.1998 № 28-ФЗ «О гражданской обороне», от  21.12.1994 № 68-ФЗ «О защите населения и территорий от чрезвычайных ситуаций природного и техногенного характера», руководствуясь  Уставом  муниципального района Сергиевский Самарской области, в целях организации своевременной подготовки сил и средств, обеспечения безопасности населения и устойчивого функционирования объектов экономики в период весеннего половодья 2016 года Администрация муниципального района Сергиевский</w:t>
      </w:r>
      <w:proofErr w:type="gramEnd"/>
    </w:p>
    <w:p w:rsid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CA6036">
        <w:rPr>
          <w:rFonts w:ascii="Times New Roman" w:hAnsi="Times New Roman"/>
          <w:b/>
          <w:sz w:val="12"/>
          <w:szCs w:val="12"/>
        </w:rPr>
        <w:t>ПОСТАНОВЛЯЕТ:</w:t>
      </w:r>
    </w:p>
    <w:p w:rsidR="00F12BEB" w:rsidRPr="00CA6036" w:rsidRDefault="00F12BEB" w:rsidP="00CA603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CA6036">
        <w:rPr>
          <w:rFonts w:ascii="Times New Roman" w:hAnsi="Times New Roman"/>
          <w:sz w:val="12"/>
          <w:szCs w:val="12"/>
        </w:rPr>
        <w:t xml:space="preserve">Утвердить состав </w:t>
      </w:r>
      <w:proofErr w:type="spellStart"/>
      <w:r w:rsidRPr="00CA6036">
        <w:rPr>
          <w:rFonts w:ascii="Times New Roman" w:hAnsi="Times New Roman"/>
          <w:sz w:val="12"/>
          <w:szCs w:val="12"/>
        </w:rPr>
        <w:t>противопаводковой</w:t>
      </w:r>
      <w:proofErr w:type="spellEnd"/>
      <w:r w:rsidRPr="00CA6036">
        <w:rPr>
          <w:rFonts w:ascii="Times New Roman" w:hAnsi="Times New Roman"/>
          <w:sz w:val="12"/>
          <w:szCs w:val="12"/>
        </w:rPr>
        <w:t xml:space="preserve"> комиссии муниципального района Сергиевский (приложение №1);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CA6036">
        <w:rPr>
          <w:rFonts w:ascii="Times New Roman" w:hAnsi="Times New Roman"/>
          <w:sz w:val="12"/>
          <w:szCs w:val="12"/>
        </w:rPr>
        <w:t>Утвердить план мероприятий по подготовке к прохождению весеннего паводка 2016 г. (приложение №2);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CA6036">
        <w:rPr>
          <w:rFonts w:ascii="Times New Roman" w:hAnsi="Times New Roman"/>
          <w:sz w:val="12"/>
          <w:szCs w:val="12"/>
        </w:rPr>
        <w:t>Рекомендовать: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3.1. </w:t>
      </w:r>
      <w:r w:rsidRPr="00CA6036">
        <w:rPr>
          <w:rFonts w:ascii="Times New Roman" w:hAnsi="Times New Roman"/>
          <w:sz w:val="12"/>
          <w:szCs w:val="12"/>
        </w:rPr>
        <w:t>Главам городского, сельских поселений муниципального района  Сергиевский провести мероприятия по подготовке к безаварийному пропуску паводковых вод и обеспечению безопасности населения, обратив особое внимание на состояние гидротехнических сооружений на территориях поселений;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3.2. </w:t>
      </w:r>
      <w:r w:rsidRPr="00CA6036">
        <w:rPr>
          <w:rFonts w:ascii="Times New Roman" w:hAnsi="Times New Roman"/>
          <w:sz w:val="12"/>
          <w:szCs w:val="12"/>
        </w:rPr>
        <w:t>Руководителям предприятий, учреждений, организаций (далее - объекты экономики) независимо от организационно-правовой формы выполнить мероприятия по подготовке объектов и подведомственных территорий к безаварийному прохождению паводка.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CA6036">
        <w:rPr>
          <w:rFonts w:ascii="Times New Roman" w:hAnsi="Times New Roman"/>
          <w:sz w:val="12"/>
          <w:szCs w:val="12"/>
        </w:rPr>
        <w:t>Отделу по делам  гражданской обороны и чрезвычайным ситуациям администрации муниципального района Сергиевский (Семагину С.А.):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4.1. </w:t>
      </w:r>
      <w:r w:rsidRPr="00CA6036">
        <w:rPr>
          <w:rFonts w:ascii="Times New Roman" w:hAnsi="Times New Roman"/>
          <w:sz w:val="12"/>
          <w:szCs w:val="12"/>
        </w:rPr>
        <w:t>Уточнить состав сил и сре</w:t>
      </w:r>
      <w:proofErr w:type="gramStart"/>
      <w:r w:rsidRPr="00CA6036">
        <w:rPr>
          <w:rFonts w:ascii="Times New Roman" w:hAnsi="Times New Roman"/>
          <w:sz w:val="12"/>
          <w:szCs w:val="12"/>
        </w:rPr>
        <w:t>дств дл</w:t>
      </w:r>
      <w:proofErr w:type="gramEnd"/>
      <w:r w:rsidRPr="00CA6036">
        <w:rPr>
          <w:rFonts w:ascii="Times New Roman" w:hAnsi="Times New Roman"/>
          <w:sz w:val="12"/>
          <w:szCs w:val="12"/>
        </w:rPr>
        <w:t>я ликвидации паводка, порядок их оповещения, связи, сбора и взаимодействия;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4.2. </w:t>
      </w:r>
      <w:r w:rsidRPr="00CA6036">
        <w:rPr>
          <w:rFonts w:ascii="Times New Roman" w:hAnsi="Times New Roman"/>
          <w:sz w:val="12"/>
          <w:szCs w:val="12"/>
        </w:rPr>
        <w:t xml:space="preserve">Провести командно-штабную тренировку по теме «Организация </w:t>
      </w:r>
      <w:proofErr w:type="gramStart"/>
      <w:r w:rsidRPr="00CA6036">
        <w:rPr>
          <w:rFonts w:ascii="Times New Roman" w:hAnsi="Times New Roman"/>
          <w:sz w:val="12"/>
          <w:szCs w:val="12"/>
        </w:rPr>
        <w:t>работы органов управления муниципального звена территориальной подсистемы</w:t>
      </w:r>
      <w:proofErr w:type="gramEnd"/>
      <w:r w:rsidRPr="00CA6036">
        <w:rPr>
          <w:rFonts w:ascii="Times New Roman" w:hAnsi="Times New Roman"/>
          <w:sz w:val="12"/>
          <w:szCs w:val="12"/>
        </w:rPr>
        <w:t xml:space="preserve"> РСЧС Самарской области в период половодья»;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4.3. </w:t>
      </w:r>
      <w:r w:rsidRPr="00CA6036">
        <w:rPr>
          <w:rFonts w:ascii="Times New Roman" w:hAnsi="Times New Roman"/>
          <w:sz w:val="12"/>
          <w:szCs w:val="12"/>
        </w:rPr>
        <w:t xml:space="preserve">Обеспечить освещение в средствах массовой информации и на официальном сайте администрации муниципального района Сергиевский в сети Интернет проводимых </w:t>
      </w:r>
      <w:proofErr w:type="spellStart"/>
      <w:r w:rsidRPr="00CA6036">
        <w:rPr>
          <w:rFonts w:ascii="Times New Roman" w:hAnsi="Times New Roman"/>
          <w:sz w:val="12"/>
          <w:szCs w:val="12"/>
        </w:rPr>
        <w:t>противопаводковых</w:t>
      </w:r>
      <w:proofErr w:type="spellEnd"/>
      <w:r w:rsidRPr="00CA6036">
        <w:rPr>
          <w:rFonts w:ascii="Times New Roman" w:hAnsi="Times New Roman"/>
          <w:sz w:val="12"/>
          <w:szCs w:val="12"/>
        </w:rPr>
        <w:t xml:space="preserve"> мероприятий и информирование жителей муниципального района Сергиевский о складывающейся паводковой обстановке и порядке действий при угрозе и в ходе наводнения.</w:t>
      </w:r>
    </w:p>
    <w:p w:rsidR="00CA6036" w:rsidRP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6036">
        <w:rPr>
          <w:rFonts w:ascii="Times New Roman" w:hAnsi="Times New Roman"/>
          <w:sz w:val="12"/>
          <w:szCs w:val="12"/>
        </w:rPr>
        <w:t>5. Опубликовать настоящее постановление в газете «Сергиевский вестник»;</w:t>
      </w:r>
    </w:p>
    <w:p w:rsidR="00CA6036" w:rsidRDefault="00CA6036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6036">
        <w:rPr>
          <w:rFonts w:ascii="Times New Roman" w:hAnsi="Times New Roman"/>
          <w:sz w:val="12"/>
          <w:szCs w:val="12"/>
        </w:rPr>
        <w:t xml:space="preserve">6. </w:t>
      </w:r>
      <w:proofErr w:type="gramStart"/>
      <w:r w:rsidRPr="00CA6036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CA6036">
        <w:rPr>
          <w:rFonts w:ascii="Times New Roman" w:hAnsi="Times New Roman"/>
          <w:sz w:val="12"/>
          <w:szCs w:val="12"/>
        </w:rPr>
        <w:t xml:space="preserve"> выполнением настоящего постановления возложить на заместителя Главы муниципального района Сергиевский </w:t>
      </w:r>
      <w:r>
        <w:rPr>
          <w:rFonts w:ascii="Times New Roman" w:hAnsi="Times New Roman"/>
          <w:sz w:val="12"/>
          <w:szCs w:val="12"/>
        </w:rPr>
        <w:t xml:space="preserve">   </w:t>
      </w:r>
      <w:r w:rsidRPr="00CA6036">
        <w:rPr>
          <w:rFonts w:ascii="Times New Roman" w:hAnsi="Times New Roman"/>
          <w:sz w:val="12"/>
          <w:szCs w:val="12"/>
        </w:rPr>
        <w:t>Заболотина С.Г.</w:t>
      </w:r>
    </w:p>
    <w:p w:rsidR="00F12BEB" w:rsidRDefault="00F12BEB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3060DE" w:rsidRPr="00CA6036" w:rsidRDefault="003060DE" w:rsidP="00CA603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CA6036" w:rsidRDefault="00CA6036" w:rsidP="00CA603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6036">
        <w:rPr>
          <w:rFonts w:ascii="Times New Roman" w:hAnsi="Times New Roman"/>
          <w:sz w:val="12"/>
          <w:szCs w:val="12"/>
        </w:rPr>
        <w:t>Глава муниципального района Сергиевский</w:t>
      </w:r>
    </w:p>
    <w:p w:rsidR="00CA6036" w:rsidRPr="00CA6036" w:rsidRDefault="00CA6036" w:rsidP="00CA603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6036">
        <w:rPr>
          <w:rFonts w:ascii="Times New Roman" w:hAnsi="Times New Roman"/>
          <w:sz w:val="12"/>
          <w:szCs w:val="12"/>
        </w:rPr>
        <w:t>А.А. Веселов</w:t>
      </w:r>
    </w:p>
    <w:p w:rsidR="00CA6036" w:rsidRDefault="00CA6036" w:rsidP="00CA603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3060DE" w:rsidRPr="00CA6036" w:rsidRDefault="003060DE" w:rsidP="00CA603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C7252F" w:rsidRPr="00F74D76" w:rsidRDefault="00C7252F" w:rsidP="00C7252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Приложение №1</w:t>
      </w:r>
    </w:p>
    <w:p w:rsidR="00C7252F" w:rsidRPr="00F74D76" w:rsidRDefault="00C7252F" w:rsidP="00C7252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C7252F" w:rsidRPr="00F74D76" w:rsidRDefault="00C7252F" w:rsidP="00C7252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C7252F" w:rsidRDefault="00C7252F" w:rsidP="00C7252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74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02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F12BEB" w:rsidRDefault="00F12BEB" w:rsidP="00C7252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3060DE" w:rsidRPr="00F74D76" w:rsidRDefault="003060DE" w:rsidP="00C7252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D77F40" w:rsidRPr="00004A1B" w:rsidRDefault="00D77F40" w:rsidP="00004A1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04A1B">
        <w:rPr>
          <w:rFonts w:ascii="Times New Roman" w:hAnsi="Times New Roman"/>
          <w:b/>
          <w:sz w:val="12"/>
          <w:szCs w:val="12"/>
        </w:rPr>
        <w:t>СОСТАВ</w:t>
      </w:r>
    </w:p>
    <w:p w:rsidR="00D77F40" w:rsidRDefault="00D77F40" w:rsidP="00004A1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proofErr w:type="spellStart"/>
      <w:r w:rsidRPr="00004A1B">
        <w:rPr>
          <w:rFonts w:ascii="Times New Roman" w:hAnsi="Times New Roman"/>
          <w:b/>
          <w:sz w:val="12"/>
          <w:szCs w:val="12"/>
        </w:rPr>
        <w:t>противопаводковой</w:t>
      </w:r>
      <w:proofErr w:type="spellEnd"/>
      <w:r w:rsidRPr="00004A1B">
        <w:rPr>
          <w:rFonts w:ascii="Times New Roman" w:hAnsi="Times New Roman"/>
          <w:b/>
          <w:sz w:val="12"/>
          <w:szCs w:val="12"/>
        </w:rPr>
        <w:t xml:space="preserve"> комиссии  муниципального района Сергиевский (далее комиссия):</w:t>
      </w:r>
    </w:p>
    <w:p w:rsidR="003060DE" w:rsidRPr="00004A1B" w:rsidRDefault="003060DE" w:rsidP="00004A1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D77F40" w:rsidRPr="00D77F40" w:rsidRDefault="00D77F40" w:rsidP="00D77F4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iCs/>
          <w:sz w:val="12"/>
          <w:szCs w:val="12"/>
        </w:rPr>
      </w:pPr>
      <w:r w:rsidRPr="00D77F40">
        <w:rPr>
          <w:rFonts w:ascii="Times New Roman" w:hAnsi="Times New Roman"/>
          <w:iCs/>
          <w:sz w:val="12"/>
          <w:szCs w:val="12"/>
        </w:rPr>
        <w:t>Веселов Алексей Александрович – Глава муниципального района Сергиевский – председатель комиссии;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iCs/>
          <w:sz w:val="12"/>
          <w:szCs w:val="12"/>
        </w:rPr>
      </w:pPr>
      <w:proofErr w:type="spellStart"/>
      <w:r w:rsidRPr="00D77F40">
        <w:rPr>
          <w:rFonts w:ascii="Times New Roman" w:hAnsi="Times New Roman"/>
          <w:iCs/>
          <w:sz w:val="12"/>
          <w:szCs w:val="12"/>
        </w:rPr>
        <w:t>Заболотин</w:t>
      </w:r>
      <w:proofErr w:type="spellEnd"/>
      <w:r w:rsidRPr="00D77F40">
        <w:rPr>
          <w:rFonts w:ascii="Times New Roman" w:hAnsi="Times New Roman"/>
          <w:iCs/>
          <w:sz w:val="12"/>
          <w:szCs w:val="12"/>
        </w:rPr>
        <w:t xml:space="preserve"> Сергей Геннадьевич - заместитель Главы муниципального района Сергиевский – </w:t>
      </w:r>
      <w:r w:rsidRPr="00D77F40">
        <w:rPr>
          <w:rFonts w:ascii="Times New Roman" w:hAnsi="Times New Roman"/>
          <w:sz w:val="12"/>
          <w:szCs w:val="12"/>
        </w:rPr>
        <w:t>заместитель председателя комиссии</w:t>
      </w:r>
      <w:r w:rsidRPr="00D77F40">
        <w:rPr>
          <w:rFonts w:ascii="Times New Roman" w:hAnsi="Times New Roman"/>
          <w:iCs/>
          <w:sz w:val="12"/>
          <w:szCs w:val="12"/>
        </w:rPr>
        <w:t>;</w:t>
      </w:r>
    </w:p>
    <w:p w:rsid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spellStart"/>
      <w:r w:rsidRPr="00D77F40">
        <w:rPr>
          <w:rFonts w:ascii="Times New Roman" w:hAnsi="Times New Roman"/>
          <w:sz w:val="12"/>
          <w:szCs w:val="12"/>
        </w:rPr>
        <w:t>Семагин</w:t>
      </w:r>
      <w:proofErr w:type="spellEnd"/>
      <w:r w:rsidRPr="00D77F40">
        <w:rPr>
          <w:rFonts w:ascii="Times New Roman" w:hAnsi="Times New Roman"/>
          <w:sz w:val="12"/>
          <w:szCs w:val="12"/>
        </w:rPr>
        <w:t xml:space="preserve"> Сергей Анатольевич - начальник отдела по делам ГО и ЧС администрации муниципального района Сергиевский - секретарь комиссии;</w:t>
      </w:r>
    </w:p>
    <w:p w:rsidR="003060DE" w:rsidRPr="00D77F40" w:rsidRDefault="003060DE" w:rsidP="00004A1B">
      <w:pPr>
        <w:spacing w:after="0" w:line="240" w:lineRule="auto"/>
        <w:ind w:firstLine="284"/>
        <w:jc w:val="both"/>
        <w:rPr>
          <w:rFonts w:ascii="Times New Roman" w:hAnsi="Times New Roman"/>
          <w:iCs/>
          <w:sz w:val="12"/>
          <w:szCs w:val="12"/>
        </w:rPr>
      </w:pPr>
    </w:p>
    <w:p w:rsid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>Члены комиссии:</w:t>
      </w:r>
    </w:p>
    <w:p w:rsidR="003060DE" w:rsidRPr="00D77F40" w:rsidRDefault="003060DE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iCs/>
          <w:sz w:val="12"/>
          <w:szCs w:val="12"/>
        </w:rPr>
      </w:pPr>
      <w:r w:rsidRPr="00D77F40">
        <w:rPr>
          <w:rFonts w:ascii="Times New Roman" w:hAnsi="Times New Roman"/>
          <w:iCs/>
          <w:sz w:val="12"/>
          <w:szCs w:val="12"/>
        </w:rPr>
        <w:t xml:space="preserve">Заместитель Главы муниципального района Сергиевский - </w:t>
      </w:r>
      <w:r w:rsidRPr="00D77F40">
        <w:rPr>
          <w:rFonts w:ascii="Times New Roman" w:hAnsi="Times New Roman"/>
          <w:sz w:val="12"/>
          <w:szCs w:val="12"/>
        </w:rPr>
        <w:t>Савельев Сергей Анатольевич</w:t>
      </w:r>
      <w:r w:rsidRPr="00D77F40">
        <w:rPr>
          <w:rFonts w:ascii="Times New Roman" w:hAnsi="Times New Roman"/>
          <w:iCs/>
          <w:sz w:val="12"/>
          <w:szCs w:val="12"/>
        </w:rPr>
        <w:t>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iCs/>
          <w:sz w:val="12"/>
          <w:szCs w:val="12"/>
        </w:rPr>
      </w:pPr>
      <w:r w:rsidRPr="00D77F40">
        <w:rPr>
          <w:rFonts w:ascii="Times New Roman" w:hAnsi="Times New Roman"/>
          <w:iCs/>
          <w:sz w:val="12"/>
          <w:szCs w:val="12"/>
        </w:rPr>
        <w:t xml:space="preserve">Заместитель Главы муниципального района Сергиевский – </w:t>
      </w:r>
      <w:r w:rsidRPr="00D77F40">
        <w:rPr>
          <w:rFonts w:ascii="Times New Roman" w:hAnsi="Times New Roman"/>
          <w:sz w:val="12"/>
          <w:szCs w:val="12"/>
        </w:rPr>
        <w:t>Харитонова Екатерина Евгеньевна</w:t>
      </w:r>
      <w:r w:rsidRPr="00D77F40">
        <w:rPr>
          <w:rFonts w:ascii="Times New Roman" w:hAnsi="Times New Roman"/>
          <w:iCs/>
          <w:sz w:val="12"/>
          <w:szCs w:val="12"/>
        </w:rPr>
        <w:t>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iCs/>
          <w:sz w:val="12"/>
          <w:szCs w:val="12"/>
        </w:rPr>
      </w:pPr>
      <w:r w:rsidRPr="00D77F40">
        <w:rPr>
          <w:rFonts w:ascii="Times New Roman" w:hAnsi="Times New Roman"/>
          <w:iCs/>
          <w:sz w:val="12"/>
          <w:szCs w:val="12"/>
        </w:rPr>
        <w:t>Заместитель Главы муниципального района Сергиевский – Чернов Алексей Евгеньевич;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>Руководитель Управления сельского хозяйства администрации муниципального района Сергиевский - Трифонов Иван Васильевич;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>Заместител</w:t>
      </w:r>
      <w:r w:rsidR="008A3B49">
        <w:rPr>
          <w:rFonts w:ascii="Times New Roman" w:hAnsi="Times New Roman"/>
          <w:sz w:val="12"/>
          <w:szCs w:val="12"/>
        </w:rPr>
        <w:t xml:space="preserve">ь руководителя МКУ «Управление </w:t>
      </w:r>
      <w:r w:rsidRPr="00D77F40">
        <w:rPr>
          <w:rFonts w:ascii="Times New Roman" w:hAnsi="Times New Roman"/>
          <w:sz w:val="12"/>
          <w:szCs w:val="12"/>
        </w:rPr>
        <w:t>заказчика-застройщика, ар</w:t>
      </w:r>
      <w:r w:rsidR="008A3B49">
        <w:rPr>
          <w:rFonts w:ascii="Times New Roman" w:hAnsi="Times New Roman"/>
          <w:sz w:val="12"/>
          <w:szCs w:val="12"/>
        </w:rPr>
        <w:t xml:space="preserve">хитектуры и градостроительства </w:t>
      </w:r>
      <w:r w:rsidRPr="00D77F40">
        <w:rPr>
          <w:rFonts w:ascii="Times New Roman" w:hAnsi="Times New Roman"/>
          <w:sz w:val="12"/>
          <w:szCs w:val="12"/>
        </w:rPr>
        <w:t xml:space="preserve">муниципального района Сергиевский» – </w:t>
      </w:r>
      <w:proofErr w:type="gramStart"/>
      <w:r w:rsidRPr="00D77F40">
        <w:rPr>
          <w:rFonts w:ascii="Times New Roman" w:hAnsi="Times New Roman"/>
          <w:sz w:val="12"/>
          <w:szCs w:val="12"/>
        </w:rPr>
        <w:t>Коновалов</w:t>
      </w:r>
      <w:proofErr w:type="gramEnd"/>
      <w:r w:rsidRPr="00D77F40">
        <w:rPr>
          <w:rFonts w:ascii="Times New Roman" w:hAnsi="Times New Roman"/>
          <w:sz w:val="12"/>
          <w:szCs w:val="12"/>
        </w:rPr>
        <w:t xml:space="preserve"> Сергей Иванович;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>Начальник отдела экологии и природных ресурсов  администрации муниципального района Сергиевский - Стрельцова Ирина Петровна;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>Главный специалист отдела по делам ГО и ЧС администрации муниципального района Сергиевский – Лопатин Александр Алексеевич;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 xml:space="preserve">Начальник пожарно-спасательного отряда №40 филиал ГКУ </w:t>
      </w:r>
      <w:proofErr w:type="gramStart"/>
      <w:r w:rsidRPr="00D77F40">
        <w:rPr>
          <w:rFonts w:ascii="Times New Roman" w:hAnsi="Times New Roman"/>
          <w:sz w:val="12"/>
          <w:szCs w:val="12"/>
        </w:rPr>
        <w:t>СО</w:t>
      </w:r>
      <w:proofErr w:type="gramEnd"/>
      <w:r w:rsidRPr="00D77F40">
        <w:rPr>
          <w:rFonts w:ascii="Times New Roman" w:hAnsi="Times New Roman"/>
          <w:sz w:val="12"/>
          <w:szCs w:val="12"/>
        </w:rPr>
        <w:t xml:space="preserve"> «Центр по делам ГО, ПБ и ЧС» - Долгаев Евгений Петрович</w:t>
      </w:r>
      <w:r w:rsidR="00B8285E">
        <w:rPr>
          <w:rFonts w:ascii="Times New Roman" w:hAnsi="Times New Roman"/>
          <w:sz w:val="12"/>
          <w:szCs w:val="12"/>
        </w:rPr>
        <w:t xml:space="preserve"> </w:t>
      </w:r>
      <w:r w:rsidRPr="00D77F40">
        <w:rPr>
          <w:rFonts w:ascii="Times New Roman" w:hAnsi="Times New Roman"/>
          <w:sz w:val="12"/>
          <w:szCs w:val="12"/>
        </w:rPr>
        <w:t>(по согласованию);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>Начальник отдела МВД России по Сергиевскому району – Ерофеев Дмитрий Николаевич (по согласованию);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 xml:space="preserve">Генеральный директор ООО «Сервисная коммунальная кампания» - </w:t>
      </w:r>
      <w:proofErr w:type="spellStart"/>
      <w:r w:rsidRPr="00D77F40">
        <w:rPr>
          <w:rFonts w:ascii="Times New Roman" w:hAnsi="Times New Roman"/>
          <w:sz w:val="12"/>
          <w:szCs w:val="12"/>
        </w:rPr>
        <w:t>Полоумов</w:t>
      </w:r>
      <w:proofErr w:type="spellEnd"/>
      <w:r w:rsidRPr="00D77F40">
        <w:rPr>
          <w:rFonts w:ascii="Times New Roman" w:hAnsi="Times New Roman"/>
          <w:sz w:val="12"/>
          <w:szCs w:val="12"/>
        </w:rPr>
        <w:t xml:space="preserve"> Андрей Васильевич  (по согласованию);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 xml:space="preserve">Главный врач ГБУЗ </w:t>
      </w:r>
      <w:proofErr w:type="gramStart"/>
      <w:r w:rsidRPr="00D77F40">
        <w:rPr>
          <w:rFonts w:ascii="Times New Roman" w:hAnsi="Times New Roman"/>
          <w:sz w:val="12"/>
          <w:szCs w:val="12"/>
        </w:rPr>
        <w:t>СО</w:t>
      </w:r>
      <w:proofErr w:type="gramEnd"/>
      <w:r w:rsidRPr="00D77F40">
        <w:rPr>
          <w:rFonts w:ascii="Times New Roman" w:hAnsi="Times New Roman"/>
          <w:sz w:val="12"/>
          <w:szCs w:val="12"/>
        </w:rPr>
        <w:t xml:space="preserve"> «Сергиевская  </w:t>
      </w:r>
      <w:r w:rsidR="008A3B49">
        <w:rPr>
          <w:rFonts w:ascii="Times New Roman" w:hAnsi="Times New Roman"/>
          <w:sz w:val="12"/>
          <w:szCs w:val="12"/>
        </w:rPr>
        <w:t xml:space="preserve">центральная районная больница» </w:t>
      </w:r>
      <w:r w:rsidRPr="00D77F40">
        <w:rPr>
          <w:rFonts w:ascii="Times New Roman" w:hAnsi="Times New Roman"/>
          <w:sz w:val="12"/>
          <w:szCs w:val="12"/>
        </w:rPr>
        <w:t>- Бородулин Сергей Васильевич (по согласованию);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 xml:space="preserve">Начальник территориального отдела территориального управления </w:t>
      </w:r>
      <w:proofErr w:type="spellStart"/>
      <w:r w:rsidRPr="00D77F40">
        <w:rPr>
          <w:rFonts w:ascii="Times New Roman" w:hAnsi="Times New Roman"/>
          <w:sz w:val="12"/>
          <w:szCs w:val="12"/>
        </w:rPr>
        <w:t>Роспотребнадзора</w:t>
      </w:r>
      <w:proofErr w:type="spellEnd"/>
      <w:r w:rsidRPr="00D77F40">
        <w:rPr>
          <w:rFonts w:ascii="Times New Roman" w:hAnsi="Times New Roman"/>
          <w:sz w:val="12"/>
          <w:szCs w:val="12"/>
        </w:rPr>
        <w:t xml:space="preserve"> по Самарской области в Сергиевском районе - Астафьева Лариса Федоровна - (по согласованию);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 xml:space="preserve">Председатель Сергиевского </w:t>
      </w:r>
      <w:proofErr w:type="spellStart"/>
      <w:r w:rsidRPr="00D77F40">
        <w:rPr>
          <w:rFonts w:ascii="Times New Roman" w:hAnsi="Times New Roman"/>
          <w:sz w:val="12"/>
          <w:szCs w:val="12"/>
        </w:rPr>
        <w:t>РайПО</w:t>
      </w:r>
      <w:proofErr w:type="spellEnd"/>
      <w:r w:rsidRPr="00D77F40">
        <w:rPr>
          <w:rFonts w:ascii="Times New Roman" w:hAnsi="Times New Roman"/>
          <w:sz w:val="12"/>
          <w:szCs w:val="12"/>
        </w:rPr>
        <w:t xml:space="preserve"> - Винокуров Лев Вениаминович (по согласованию);</w:t>
      </w:r>
    </w:p>
    <w:p w:rsidR="00D77F40" w:rsidRPr="00D77F40" w:rsidRDefault="00D77F40" w:rsidP="00004A1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77F40">
        <w:rPr>
          <w:rFonts w:ascii="Times New Roman" w:hAnsi="Times New Roman"/>
          <w:sz w:val="12"/>
          <w:szCs w:val="12"/>
        </w:rPr>
        <w:t>Начальник  единой дежурно-диспетчерской службы муниципального района Сергиевский МБУ «Сервис» - Комиссаров Сергей Петрович  (по согласованию).</w:t>
      </w:r>
    </w:p>
    <w:p w:rsidR="003060DE" w:rsidRDefault="003060DE" w:rsidP="001D495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1D4950" w:rsidRPr="00F74D76" w:rsidRDefault="001D4950" w:rsidP="001D495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>
        <w:rPr>
          <w:rFonts w:ascii="Times New Roman" w:hAnsi="Times New Roman"/>
          <w:i/>
          <w:sz w:val="12"/>
          <w:szCs w:val="12"/>
        </w:rPr>
        <w:lastRenderedPageBreak/>
        <w:t>Приложение №2</w:t>
      </w:r>
    </w:p>
    <w:p w:rsidR="001D4950" w:rsidRPr="00F74D76" w:rsidRDefault="001D4950" w:rsidP="001D495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1D4950" w:rsidRPr="00F74D76" w:rsidRDefault="001D4950" w:rsidP="001D495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1D4950" w:rsidRDefault="001D4950" w:rsidP="001D495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74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02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F12BEB" w:rsidRPr="00F74D76" w:rsidRDefault="00F12BEB" w:rsidP="001D495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4801C2" w:rsidRDefault="004801C2" w:rsidP="004801C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801C2">
        <w:rPr>
          <w:rFonts w:ascii="Times New Roman" w:hAnsi="Times New Roman"/>
          <w:b/>
          <w:sz w:val="12"/>
          <w:szCs w:val="12"/>
        </w:rPr>
        <w:t>План мероприятий по подготовке к прохождению весеннего паводка 2016  года</w:t>
      </w:r>
    </w:p>
    <w:p w:rsidR="003060DE" w:rsidRDefault="003060DE" w:rsidP="004801C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4111"/>
        <w:gridCol w:w="567"/>
        <w:gridCol w:w="2126"/>
        <w:gridCol w:w="425"/>
      </w:tblGrid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№п\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Наименование мероприятий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Срок исполнения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Ответственный исполнитель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Примечание</w:t>
            </w: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Подготовить нормативно-правовой акт по подготовке к прохождению весеннего паводка 2016 г., определить необходимый состав оперативного штаба.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20.02.2016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Провести обследование подведомственных территорий на предмет незаконного строительства земляных дамб на малых реках и ручьях в границах муниципальных образований, копию направить в Министерство лесного хозяйства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,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охраны окружающей среды и природопользования.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24.02.2016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Создать подвижной пункт управления (ППУ) комиссии по ЧС и ОПБ м.р.Сергиевский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17.03.2016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МУ «Гараж»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Определить состав механизированных гру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>пп с вкл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</w:rPr>
              <w:t>ючением тракторов, автобусов повышенной проходимости, погрузчики, лодки с моторами на прицепе, большегрузные тележки для перевозки скота и т.п.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26.02.2016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Провести проверку спуска воды на всех гидротехнических сооружениях (ГТС) до безопасного уровня.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26.02.2016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Определить ответственных лиц за безаварийное функционирование закрепленных на период паводка бесхозяйных, а также находящихся на балансе района гидротехнических сооружений. В период прохождения паводка организовать дежурство ответственных лиц.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26.02.2016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4111" w:type="dxa"/>
          </w:tcPr>
          <w:p w:rsidR="004801C2" w:rsidRPr="004801C2" w:rsidRDefault="004801C2" w:rsidP="000B2374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Разработать и утвердить планы мероприятий в поселениях по обеспечению безаварийного пропуска паводковых вод, защиты населения, работников, зданий и  сооружений  от возможных последствий паводка на подведомственных территориях. Информацию представить в Отдел</w:t>
            </w:r>
            <w:r w:rsidR="000B23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26.02.2016г.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Отработать перечень населенных пунктов, находящихся в зоне периодического подтопления и затопления паводковыми водами. Провести корректировку плана действий по предупреждению и ликвидации чрезвычайной  ситуации, с учетом анализа прохождения паводка в прошлые годы. Привести в готовность необходимые силы и средства на случай чрезвычайных ситуаций, связанных с паводковыми явлениями. Уточнить расчеты по временному размещению населения и сельскохозяйственных животных.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20.02.2016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Создать необходимый резерв продуктов питания, предметов первой необходимости для населения, оказавшегося в зоне подтопления (затопления)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10.03.2016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Сергиевское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РайПО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111" w:type="dxa"/>
          </w:tcPr>
          <w:p w:rsidR="004801C2" w:rsidRPr="004801C2" w:rsidRDefault="004801C2" w:rsidP="000B2374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Взять на учёт жителей (поименно) населенных пунктов, которым угрожает подтопление в период весеннего паводка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>.(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</w:rPr>
              <w:t>особое внимание обратить на категорию пенсионеров, детей, многодетных семей, инвалидов). Определить персональный состав информационных постов по контролю подъема паводковых вод в населенных пунктах. Определить места эвакуации людей и крупного рогатого скота из районов возможного подтопления в соответствии с ранее разработанными нормативно-правовыми актами. Разработать планы эвакуации и порядок первоочередного жизнеобеспечения населения продуктами питания, водой, предметами первой необходимости по сценарию затопления. Информацию представить в Отдел</w:t>
            </w:r>
            <w:r w:rsidR="000B23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26.02.2016 г.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Провести собрания с целью доведения порядка действий населения при подтоплении территорий, домов, подготовить памятки по действиям населения при угрозе или возникновении чрезвычайной ситуации.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15.03.2016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Обеспечить своевременное информирование и оповещение населения об угрозе подтопления населенных пунктов, в том числе организовать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подворовый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обход населения, попадающих в зону подтопления с инструктажем о порядке действия в случае паводка.  Организовать информирование населения о необходимости страхования имущества.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На период паводка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Провести работу по вывозу снега с территорий населенных пунктов городского (сельских) поселений. Осуществить подготовку к паводку ливневой канализации, дренажных стоков водоотводящих каналов. Взять на контроль внутренние водоемы, овраги, нагорные водоотводные канавы, выпуски дождевой канализации,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особоопасные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места на сетях дождевой канализации, водопропускные трубы на предмет их очистки от заторов и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lastRenderedPageBreak/>
              <w:t>бытового мусора.</w:t>
            </w:r>
          </w:p>
        </w:tc>
        <w:tc>
          <w:tcPr>
            <w:tcW w:w="567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lastRenderedPageBreak/>
              <w:t>До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1.04.2016 г.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lastRenderedPageBreak/>
              <w:t>14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Осуществлять контроль  состояния дорожной инфраструктуры, объектов жизнеобеспечения и коммуникаций, попадающих в зону возможного подтопления, принять меры по обеспечению надежного функционирования. При необходимости организовать маршруты для транспорта  взамен подтопленных участков дорог.  Провести работу по очистке полос отвода автомобильных дорог, водопропускных труб, мостов и подходов к ним.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На период паводка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Сергиевское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ДЭУ ГКП АСАДО (по согласованию)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ООО «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АвтотрансСервис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>» (по согласованию)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ООО «СКК»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Полоумов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А.В.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Проверить техническую готовность всех зданий, сооружений, местных коммуникаций на подверженных паводку территориях и при необходимости выполнить работы по снижению возможного материального ущерба. Особое внимание обратить на потенциально опасные объекты и объекты жизнеобеспечения населения.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11.03.2016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Руководители ПОО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Создать аварийные бригады и обеспечить их готовность к работе по ликвидации отдельных разрушений сооружений, укреплению и защите жилых домов, систем тепл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о-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, водо-, электроснабжения, инженерных коммуникаций, подсыпке гребней оградительных дамб, автодорог и других объектов. Создать необходимый резерв для функционирования систем жизнеобеспечения и ликвидации аварий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14.03.2016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Разработать и утвердить схемы пропуска паводковых вод через ГТС, находящихся в каскаде, и принять меры по доведению уровня воды в водных объектах каскадов в осенне-зимний период 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до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 минимального.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14.03.2016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Провести проверку готовности гидротехнических сооружений. Определить места выемки грунта, для подсыпки и укрепления плотин и гидротехнических сооружений при угрозе их прорыва. Подготовить оборудование для откачки грунтовых и поверхностных вод из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дождеприемных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 колодцев и пешеходных тоннелей.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15.03.2016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Своевременно информировать Главное управление МЧС России по Самарской области и межведомственную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противопаводковую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 комиссию Самарской области о складывающейся обстановке, в т.</w:t>
            </w:r>
            <w:r w:rsidR="000B2374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ч. незамедлительно - о фактах затопления (подтопления) территорий и населенных пунктов и принимаемых мерах по обеспечению жизнедеятельности населения</w:t>
            </w:r>
          </w:p>
        </w:tc>
        <w:tc>
          <w:tcPr>
            <w:tcW w:w="567" w:type="dxa"/>
          </w:tcPr>
          <w:p w:rsidR="004801C2" w:rsidRPr="004801C2" w:rsidRDefault="004801C2" w:rsidP="0015117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март-май</w:t>
            </w:r>
            <w:r w:rsidR="0015117A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ЕДДС м.р.Сергиевский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Организовать круглосуточное дежурство в администрациях в период обильного снеготаяния и прохождения паводка на реках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на период паводка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111" w:type="dxa"/>
          </w:tcPr>
          <w:p w:rsidR="004801C2" w:rsidRPr="004801C2" w:rsidRDefault="004801C2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Взять на учёт и контроль все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плавсредства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объектов, независимо от форм собственности, в населённых пунктах, которым может угрожать подтопление. Информацию предоставить в Отдел по делам ГО и ЧС администрации м.р.Сергиевский.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26.02.2016 г.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Организовать выполнение работ по подготовке зданий административного, производственного и жилого фондов, технических сооружений, техники, автотранспорта  и вспомогательного оборудования  к  весеннему паводку. Принять меры по исключению попадания воды в подвальные и заглубленные помещения зданий и сооружений.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21.03.20165 г.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Руководители организаций, предприятия, учреждений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4111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Руководителям объектов нефтегазового комплекса до начала весеннего паводка  спланировать необходимые мероприятия, организовать  уборку нефтепродуктов в местах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нефтеразработок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>,  хранения и транспортировки нефти, обеспечить  безаварийный пропуск паводковых вод.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25.03.2016 г.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Руководители организаций, предприятия, учреждений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Организовать постоянное наблюдение за подъемом уровня воды на водоемах и своевременное доведение обстановки до председателей Комиссий районов по предупреждению и ликвидации чрезвычайных ситуаций и обеспечению пожарной безопасности органов местного самоуправления</w:t>
            </w:r>
            <w:r w:rsidR="000B2374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.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В период паводка производить доклады: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Ежедневный доклад об обстановке: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- оперативному дежурному единой дежурно-диспетчерской службы (ЕДДС) района: тел. 2-32-92, 112, 89277554370 в период  с 7-00 до 8-00.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- Немедленный доклад – при  предпосылках или возникновении чрезвычайной ситуации: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-  оперативному дежурному:</w:t>
            </w:r>
            <w:r w:rsidR="00A879D6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тел. 2-32-92, 112. 89277554370;</w:t>
            </w:r>
          </w:p>
          <w:p w:rsidR="004801C2" w:rsidRPr="004801C2" w:rsidRDefault="004801C2" w:rsidP="007E247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- в отдел по делам ГО и ЧС администрации района: тел. 2-19-92, 89276040460;</w:t>
            </w:r>
          </w:p>
        </w:tc>
        <w:tc>
          <w:tcPr>
            <w:tcW w:w="567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март-май</w:t>
            </w:r>
            <w:r w:rsidR="008E5F5A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  <w:lang w:bidi="ru-RU"/>
              </w:rPr>
              <w:t>2016 г.</w:t>
            </w:r>
            <w:r w:rsidR="008E5F5A">
              <w:rPr>
                <w:rFonts w:ascii="Times New Roman" w:hAnsi="Times New Roman"/>
                <w:sz w:val="12"/>
                <w:szCs w:val="12"/>
                <w:lang w:bidi="ru-RU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В период с начала подъема воды в водоемах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ЕДДС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Предусмотреть комплекс мер по организованному выводу из зон стихийного бедствия пострадавшего населения, предотвращению и пресечению случаев краж, мародерства, обеспечению охраны общественного порядка и сохранности имущества граждан, предприятий и организаций в зонах возможного подтопления паводковыми водами.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18.03.2016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 МВД России по Сергиевскому району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26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Организовать 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>постоянной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ветеринарный контроль в период весеннего паводка.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На период паводка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Руководитель ГБУ СО СВО «Сергиевская районная станция по борьбе с болезнями животных»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>
              <w:rPr>
                <w:rFonts w:ascii="Times New Roman" w:hAnsi="Times New Roman"/>
                <w:sz w:val="12"/>
                <w:szCs w:val="12"/>
              </w:rPr>
              <w:lastRenderedPageBreak/>
              <w:t>7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Организовать сбор информации о наличии сельскохозяйственных животных сельхозпред</w:t>
            </w:r>
            <w:r w:rsidR="000B2374">
              <w:rPr>
                <w:rFonts w:ascii="Times New Roman" w:hAnsi="Times New Roman"/>
                <w:sz w:val="12"/>
                <w:szCs w:val="12"/>
              </w:rPr>
              <w:t>приятий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в зоне возможного подтопления в паводковый период. Установить контроль за принятием руководителей хозяй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>ств св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оевременных мер по сохранности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сельхозживотных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>, имеющихся материальных ценностей и снижению ущерба от паводка. Информацию предоставить в Отдел по делам ГО и ЧС администрации м.р.Сергиевский.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16.03.2016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Управление сельского хозяйства администрации муниципального района 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4111" w:type="dxa"/>
          </w:tcPr>
          <w:p w:rsidR="004801C2" w:rsidRPr="004801C2" w:rsidRDefault="004801C2" w:rsidP="000B2374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Организовать мониторинг санитарно-гигиенической, эпидемиологической обстановки на территории района, контроль качества питьевой воды и продуктов питания, организовать информирование районной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противопаводковой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комисс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>ии о ее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ухудшении.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В период паводка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Территориальный отдел территориального управления </w:t>
            </w:r>
            <w:proofErr w:type="spellStart"/>
            <w:r w:rsidRPr="004801C2">
              <w:rPr>
                <w:rFonts w:ascii="Times New Roman" w:hAnsi="Times New Roman"/>
                <w:sz w:val="12"/>
                <w:szCs w:val="12"/>
              </w:rPr>
              <w:t>Роспотребнадзора</w:t>
            </w:r>
            <w:proofErr w:type="spell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по Самарской области в Сергиевском район (по согласованию);</w:t>
            </w:r>
          </w:p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Филиал ФБУЗ «Центр гигиены и эпидемиологии в Самарской области в Сергиевском районе»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29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Обеспечить готовность к возможной локализации и ликвидации очагов инфекционных заболеваний в местах возможного подтопления, местах временного размещения населения в случае проведения эвакуационных мероприятий.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В период паводка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ГБУЗ </w:t>
            </w:r>
            <w:proofErr w:type="gramStart"/>
            <w:r w:rsidRPr="004801C2">
              <w:rPr>
                <w:rFonts w:ascii="Times New Roman" w:hAnsi="Times New Roman"/>
                <w:sz w:val="12"/>
                <w:szCs w:val="12"/>
              </w:rPr>
              <w:t>СО</w:t>
            </w:r>
            <w:proofErr w:type="gramEnd"/>
            <w:r w:rsidRPr="004801C2">
              <w:rPr>
                <w:rFonts w:ascii="Times New Roman" w:hAnsi="Times New Roman"/>
                <w:sz w:val="12"/>
                <w:szCs w:val="12"/>
              </w:rPr>
              <w:t xml:space="preserve"> «Сергиевская ЦРБ»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Организовать проведение проверок готовности к безаварийному пропуску паводковых вод объектов энергетики, подстанций, сетей, иного оборудования, которое может быть подтоплено в период половодья.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16.03.2016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 xml:space="preserve">Сергиевский РЭС 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СПО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Филиал ПАО "МРСК Волги" - "Самарские распределительные сети"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(по согласованию)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ЗАО «Самарская сетевая кампания»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Организовать проведение аварийно-спасательных мероприятий в зонах возможного подтопления, обеспечить готовность имеющих средств оперативной радиосвязи для использования в зоне паводка.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16.03.2016 г.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Начальник гарнизона пожарной охраны муниципального района Сергиевский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32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Провести проверку готовности пунктов временного размещения населения.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Февраль-март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Провести необходимые тренировки и учения по действиям сил и средств РСЧС при угрозе (возникновении)  ЧС в случае резкого поднятия воды в водоемах.</w:t>
            </w:r>
          </w:p>
        </w:tc>
        <w:tc>
          <w:tcPr>
            <w:tcW w:w="567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Февраль-март</w:t>
            </w:r>
          </w:p>
        </w:tc>
        <w:tc>
          <w:tcPr>
            <w:tcW w:w="2126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4801C2" w:rsidRPr="004801C2" w:rsidTr="005E463B">
        <w:trPr>
          <w:trHeight w:val="20"/>
        </w:trPr>
        <w:tc>
          <w:tcPr>
            <w:tcW w:w="284" w:type="dxa"/>
          </w:tcPr>
          <w:p w:rsidR="004801C2" w:rsidRPr="004801C2" w:rsidRDefault="00B225C9" w:rsidP="00B225C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34</w:t>
            </w:r>
          </w:p>
        </w:tc>
        <w:tc>
          <w:tcPr>
            <w:tcW w:w="4111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Информацию о реализацию плана рассмотреть на заседании комиссии по ЧС и ОПБ м.р.Сергиевский.</w:t>
            </w:r>
          </w:p>
        </w:tc>
        <w:tc>
          <w:tcPr>
            <w:tcW w:w="567" w:type="dxa"/>
          </w:tcPr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Февраль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Март</w:t>
            </w:r>
          </w:p>
        </w:tc>
        <w:tc>
          <w:tcPr>
            <w:tcW w:w="2126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Отдел</w:t>
            </w:r>
            <w:r w:rsidR="008E5F5A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801C2">
              <w:rPr>
                <w:rFonts w:ascii="Times New Roman" w:hAnsi="Times New Roman"/>
                <w:sz w:val="12"/>
                <w:szCs w:val="12"/>
              </w:rPr>
              <w:t>по делам ГО и ЧС администрации м.р.Сергиевский</w:t>
            </w:r>
          </w:p>
          <w:p w:rsidR="004801C2" w:rsidRPr="004801C2" w:rsidRDefault="004801C2" w:rsidP="008E5F5A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4801C2">
              <w:rPr>
                <w:rFonts w:ascii="Times New Roman" w:hAnsi="Times New Roman"/>
                <w:sz w:val="12"/>
                <w:szCs w:val="12"/>
              </w:rPr>
              <w:t>Главы поселений (по согласованию)</w:t>
            </w:r>
          </w:p>
        </w:tc>
        <w:tc>
          <w:tcPr>
            <w:tcW w:w="425" w:type="dxa"/>
          </w:tcPr>
          <w:p w:rsidR="004801C2" w:rsidRPr="004801C2" w:rsidRDefault="004801C2" w:rsidP="004801C2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</w:tr>
    </w:tbl>
    <w:p w:rsidR="00AA6198" w:rsidRDefault="00AA619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060DE" w:rsidRDefault="003060D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B50BD" w:rsidRPr="008B3E75" w:rsidRDefault="003B50BD" w:rsidP="003B50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3B50BD" w:rsidRPr="008B3E75" w:rsidRDefault="003B50BD" w:rsidP="003B50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3B50BD" w:rsidRPr="008B3E75" w:rsidRDefault="003B50BD" w:rsidP="003B50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3B50BD" w:rsidRPr="008B3E75" w:rsidRDefault="003B50BD" w:rsidP="003B50BD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3B50BD" w:rsidRPr="008B3E75" w:rsidRDefault="003B50BD" w:rsidP="003B50BD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3B50BD" w:rsidRPr="008B3E75" w:rsidRDefault="003B50BD" w:rsidP="003B50BD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№77</w:t>
      </w:r>
    </w:p>
    <w:p w:rsidR="00EA0BCF" w:rsidRPr="00EA0BCF" w:rsidRDefault="00EA0BCF" w:rsidP="00EA0BC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A0BCF">
        <w:rPr>
          <w:rFonts w:ascii="Times New Roman" w:hAnsi="Times New Roman"/>
          <w:b/>
          <w:sz w:val="12"/>
          <w:szCs w:val="12"/>
        </w:rPr>
        <w:t>О внесении изменений в приложение №1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A0BCF">
        <w:rPr>
          <w:rFonts w:ascii="Times New Roman" w:hAnsi="Times New Roman"/>
          <w:b/>
          <w:sz w:val="12"/>
          <w:szCs w:val="12"/>
        </w:rPr>
        <w:t xml:space="preserve">к Постановлению администрации муниципального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A0BCF">
        <w:rPr>
          <w:rFonts w:ascii="Times New Roman" w:hAnsi="Times New Roman"/>
          <w:b/>
          <w:sz w:val="12"/>
          <w:szCs w:val="12"/>
        </w:rPr>
        <w:t xml:space="preserve">района Сергиевский Самарской области №1439 от 15.10.2014г.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A0BCF">
        <w:rPr>
          <w:rFonts w:ascii="Times New Roman" w:hAnsi="Times New Roman"/>
          <w:b/>
          <w:sz w:val="12"/>
          <w:szCs w:val="12"/>
        </w:rPr>
        <w:t xml:space="preserve">«Об утверждении муниципальной Программы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A0BCF">
        <w:rPr>
          <w:rFonts w:ascii="Times New Roman" w:hAnsi="Times New Roman"/>
          <w:b/>
          <w:sz w:val="12"/>
          <w:szCs w:val="12"/>
        </w:rPr>
        <w:t xml:space="preserve">«Обеспечение реализации политики в сфере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A0BCF">
        <w:rPr>
          <w:rFonts w:ascii="Times New Roman" w:hAnsi="Times New Roman"/>
          <w:b/>
          <w:sz w:val="12"/>
          <w:szCs w:val="12"/>
        </w:rPr>
        <w:t xml:space="preserve">строительного комплекса и градостроительной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A0BCF">
        <w:rPr>
          <w:rFonts w:ascii="Times New Roman" w:hAnsi="Times New Roman"/>
          <w:b/>
          <w:sz w:val="12"/>
          <w:szCs w:val="12"/>
        </w:rPr>
        <w:t xml:space="preserve">деятельности муниципального района Сергиевский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A0BCF">
        <w:rPr>
          <w:rFonts w:ascii="Times New Roman" w:hAnsi="Times New Roman"/>
          <w:b/>
          <w:sz w:val="12"/>
          <w:szCs w:val="12"/>
        </w:rPr>
        <w:t>Самарской области на 2015-2017 годы»</w:t>
      </w:r>
    </w:p>
    <w:p w:rsidR="00EA0BCF" w:rsidRPr="00EA0BCF" w:rsidRDefault="00EA0BCF" w:rsidP="00EA0BCF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EA0BCF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в целях повышения эффективности деятельности Управления заказчика-застройщика, архитектуры и градостроительства администрации муниципального района Сергиевский и совершенствования муниципальной службы,  в целях приведения нормативных правовых актов органов местного самоуправления в соответствие с действующим законодательством, администрация муниципального</w:t>
      </w:r>
      <w:proofErr w:type="gramEnd"/>
      <w:r w:rsidRPr="00EA0BCF">
        <w:rPr>
          <w:rFonts w:ascii="Times New Roman" w:hAnsi="Times New Roman"/>
          <w:sz w:val="12"/>
          <w:szCs w:val="12"/>
        </w:rPr>
        <w:t xml:space="preserve"> района Сергиевский</w:t>
      </w:r>
    </w:p>
    <w:p w:rsid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EA0BCF">
        <w:rPr>
          <w:rFonts w:ascii="Times New Roman" w:hAnsi="Times New Roman"/>
          <w:b/>
          <w:sz w:val="12"/>
          <w:szCs w:val="12"/>
        </w:rPr>
        <w:t>ПОСТАНОВЛЯЕТ:</w:t>
      </w:r>
    </w:p>
    <w:p w:rsidR="00F12BEB" w:rsidRPr="00EA0BCF" w:rsidRDefault="00F12BEB" w:rsidP="00EA0BCF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1. Внести изменения в Приложение №1 к Постановлению  администрации муниципального района Сергиевский Самарской области №1439 от 15.10.2014г. «Обеспечение реализации политики в сфере строительного комплекса и градостроительной  деятельности муниципального района Сергиевский Самарской области на 2015-2017 годы» (далее – Постановление), следующего содержания: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1.1. В паспорте Программы позицию «Источники финансирования» изложить в следующей редакции: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«Источники финансирования.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Планируемый общий объем финансирования Программы составит 41 680 534,26 рублей, в том числе: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- средства областного бюджета 4 698 378,25 рублей (прогноз)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2015 год – 2 469 378,25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2016 год – 2 229 000,00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2017 год – 0,00 рублей (прогноз).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- средства местного бюджета 36 337 439,44 рублей (прогноз):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2015 год – 14 871 595,73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2016 год – 9 776 892,43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2017 год – 11 688 951,28 рублей (прогноз).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- внебюджетные средства 644 716,57 рублей (прогноз):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2015 год – 0,00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2016 год – 644 716,57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lastRenderedPageBreak/>
        <w:t>2017 год – 0,00 рублей (прогноз)».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1.3. В тексте Программы раздел «Финансовое обеспечение Программы» изложить в следующей редакции: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«Финансовое обеспечение Программы.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Планируемый общий объем финансирования Программы составит 41 680 534,26 рублей, в том числе: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- средства областного бюджета 4 698 378,25 рублей (прогноз)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2015 год – 2 469 378,25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2016 год – 2 229 000,00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2017 год – 0,00 рублей (прогноз).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- средства местного бюджета 36 337 439,44 рублей (прогноз):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2015 год – 14 871 595,73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2016 год – 9 776 892,43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2017 год – 11 688 951,28 рублей (прогноз).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- внебюджетные средства 644 716,57 рублей (прогноз):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2015 год – 0,00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2016 год – 644 716,57 рублей (прогноз);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2017 год – 0,00 рублей (прогноз)».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3. Настоящее постановление вступает в силу с момента его официального опубликования.</w:t>
      </w:r>
    </w:p>
    <w:p w:rsidR="00EA0BCF" w:rsidRPr="00EA0BCF" w:rsidRDefault="00EA0BCF" w:rsidP="00EA0BC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EA0BCF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EA0BCF">
        <w:rPr>
          <w:rFonts w:ascii="Times New Roman" w:hAnsi="Times New Roman"/>
          <w:sz w:val="12"/>
          <w:szCs w:val="12"/>
        </w:rPr>
        <w:t xml:space="preserve"> выполнением настоящего постановления возложить на руководителя муниципального казенного учреждения «Управление заказчика-застройщика, архитектуры и градостроительства» муниципального района Сергиевский Астапову Е.А.</w:t>
      </w:r>
    </w:p>
    <w:p w:rsidR="00F12BEB" w:rsidRDefault="00F12BEB" w:rsidP="00EA0BC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3060DE" w:rsidRDefault="003060DE" w:rsidP="00EA0BC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EA0BCF" w:rsidRDefault="00EA0BCF" w:rsidP="00EA0BC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Глава муниципального района Сергиевский</w:t>
      </w:r>
    </w:p>
    <w:p w:rsidR="00EA0BCF" w:rsidRPr="00EA0BCF" w:rsidRDefault="00EA0BCF" w:rsidP="00EA0BC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BCF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EA0BCF">
        <w:rPr>
          <w:rFonts w:ascii="Times New Roman" w:hAnsi="Times New Roman"/>
          <w:sz w:val="12"/>
          <w:szCs w:val="12"/>
        </w:rPr>
        <w:t>Веселов</w:t>
      </w:r>
    </w:p>
    <w:p w:rsidR="00F12BEB" w:rsidRDefault="00F12BEB" w:rsidP="002216E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3060DE" w:rsidRDefault="003060DE" w:rsidP="002216E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2216EA" w:rsidRPr="008B3E75" w:rsidRDefault="002216EA" w:rsidP="002216E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2216EA" w:rsidRPr="008B3E75" w:rsidRDefault="002216EA" w:rsidP="002216E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2216EA" w:rsidRPr="008B3E75" w:rsidRDefault="002216EA" w:rsidP="002216E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2216EA" w:rsidRPr="008B3E75" w:rsidRDefault="002216EA" w:rsidP="002216E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2216EA" w:rsidRPr="008B3E75" w:rsidRDefault="002216EA" w:rsidP="002216E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D4950" w:rsidRDefault="002216EA" w:rsidP="002216EA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№78</w:t>
      </w:r>
    </w:p>
    <w:p w:rsidR="00040D40" w:rsidRDefault="00040D40" w:rsidP="00040D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40D40">
        <w:rPr>
          <w:rFonts w:ascii="Times New Roman" w:hAnsi="Times New Roman"/>
          <w:b/>
          <w:sz w:val="12"/>
          <w:szCs w:val="12"/>
        </w:rPr>
        <w:t>О внесении изменений в Приложение № 1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040D40">
        <w:rPr>
          <w:rFonts w:ascii="Times New Roman" w:hAnsi="Times New Roman"/>
          <w:b/>
          <w:sz w:val="12"/>
          <w:szCs w:val="12"/>
        </w:rPr>
        <w:t xml:space="preserve">к  постановлению администрации муниципального района Сергиевский № 1480 от 20.12.2013г. «Об утверждении муниципальной Программы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040D40">
        <w:rPr>
          <w:rFonts w:ascii="Times New Roman" w:hAnsi="Times New Roman"/>
          <w:b/>
          <w:sz w:val="12"/>
          <w:szCs w:val="12"/>
        </w:rPr>
        <w:t xml:space="preserve">«Реконструкция, строительство, ремонт и укрепление материально-технической базы учреждений культуры, здравоохранения и образования, ремонт муниципальных административных зданий  </w:t>
      </w:r>
    </w:p>
    <w:p w:rsidR="00040D40" w:rsidRPr="00040D40" w:rsidRDefault="00040D40" w:rsidP="00040D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40D40">
        <w:rPr>
          <w:rFonts w:ascii="Times New Roman" w:hAnsi="Times New Roman"/>
          <w:b/>
          <w:sz w:val="12"/>
          <w:szCs w:val="12"/>
        </w:rPr>
        <w:t xml:space="preserve">и прочих объектов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040D40">
        <w:rPr>
          <w:rFonts w:ascii="Times New Roman" w:hAnsi="Times New Roman"/>
          <w:b/>
          <w:sz w:val="12"/>
          <w:szCs w:val="12"/>
        </w:rPr>
        <w:t xml:space="preserve">муниципального района Сергиевский 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040D40">
        <w:rPr>
          <w:rFonts w:ascii="Times New Roman" w:hAnsi="Times New Roman"/>
          <w:b/>
          <w:sz w:val="12"/>
          <w:szCs w:val="12"/>
        </w:rPr>
        <w:t>Самарской области на 2014-2016 годы»</w:t>
      </w:r>
    </w:p>
    <w:p w:rsidR="00040D40" w:rsidRPr="00040D40" w:rsidRDefault="00040D40" w:rsidP="00040D4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040D40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муниципального района Сергиевский, в целях приведения нормативных правовых актов органов местного самоуправления в соответствие с действующим законодательством и в целях уточнения объемов финансирования муниципальной Программы «Реконструкция, строительство, ремонт и укрепление материально-технической базы учреждений</w:t>
      </w:r>
      <w:proofErr w:type="gramEnd"/>
      <w:r w:rsidRPr="00040D40">
        <w:rPr>
          <w:rFonts w:ascii="Times New Roman" w:hAnsi="Times New Roman"/>
          <w:sz w:val="12"/>
          <w:szCs w:val="12"/>
        </w:rPr>
        <w:t xml:space="preserve"> культуры, здравоохранения и образования, ремонт муниципальных административных зданий  и прочих объектов муниципального района Сергиевский Самарской области на 2014-2016 годы», администрация муниципального района Сергиевский,</w:t>
      </w:r>
    </w:p>
    <w:p w:rsid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40D40">
        <w:rPr>
          <w:rFonts w:ascii="Times New Roman" w:hAnsi="Times New Roman"/>
          <w:b/>
          <w:sz w:val="12"/>
          <w:szCs w:val="12"/>
        </w:rPr>
        <w:t>ПОСТАНОВЛЯЕТ:</w:t>
      </w:r>
    </w:p>
    <w:p w:rsidR="00F12BEB" w:rsidRPr="00040D40" w:rsidRDefault="00F12BEB" w:rsidP="00040D40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040D40">
        <w:rPr>
          <w:rFonts w:ascii="Times New Roman" w:hAnsi="Times New Roman"/>
          <w:sz w:val="12"/>
          <w:szCs w:val="12"/>
        </w:rPr>
        <w:t>Внести изменения в Приложение №1 к постановлению администрации муниципального района Сергиевский № 1480 от 20.12.2013 года «Об утверждении муниципальной Программы «Реконструкция, строительство, ремонт и укрепление материально-технической базы учреждений культуры, здравоохранения и образования, ремонт муниципальных административных зданий  и прочих объектов муниципального района Сергиевский Самарской области на 2014-2016 годы» (далее Программа) следующего содержания: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1.1.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40D40">
        <w:rPr>
          <w:rFonts w:ascii="Times New Roman" w:hAnsi="Times New Roman"/>
          <w:sz w:val="12"/>
          <w:szCs w:val="12"/>
        </w:rPr>
        <w:t>В паспорте Программы раздел «Источники финансирования» изложить в следующей редакции: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«Источники финансирования.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Планируемый общий объем финансирования Программы составит 253 609 571,62 рублей, в том числе: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-средства областного бюджета (прогноз) – 177 289 990,43 рублей: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2014 год – 158 705 437,43 рублей (прогноз);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2015 год – 18 584 553,00 рублей (прогноз);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2016 год – 0,00 рублей (прогноз).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- средства местного бюджета (прогноз) – 49 511 926,17 рублей: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2014 год – 37 213 354,63 рублей (прогноз);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2015 год – 8 942 795,98 рублей (прогноз);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2016 год – 3 355 775,56 рублей (прогноз).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- внебюджетные средства (прогноз) – 26 807 655,02 рублей: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2014 год – 12 194 131,44 рублей (прогноз);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2015 год – 12 343 213,58 рублей (прогноз);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2016 год – 2 270 310,00 рублей (прогноз)».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1.2. Приложение № 1 к Программе изложить в редакции согласно приложению № 1 к настоящему Постановлению.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3. Настоящее Постановление вступает в силу с момента его официального   опубликования.</w:t>
      </w:r>
    </w:p>
    <w:p w:rsidR="00040D40" w:rsidRPr="00040D40" w:rsidRDefault="00040D40" w:rsidP="00040D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040D40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040D40">
        <w:rPr>
          <w:rFonts w:ascii="Times New Roman" w:hAnsi="Times New Roman"/>
          <w:sz w:val="12"/>
          <w:szCs w:val="12"/>
        </w:rPr>
        <w:t xml:space="preserve"> выполнением настоящего постановления возложить на руководителя Муниципального казенного учреждения «Управления заказчика-застройщика, архитектуры и градостроительства» муниципального района Сергиевский Астапову Е.А.</w:t>
      </w:r>
    </w:p>
    <w:p w:rsidR="00F12BEB" w:rsidRDefault="00F12BEB" w:rsidP="00040D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3060DE" w:rsidRDefault="003060DE" w:rsidP="00040D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040D40" w:rsidRDefault="00040D40" w:rsidP="00040D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Глава муниципального района Сергиевский</w:t>
      </w:r>
    </w:p>
    <w:p w:rsidR="00040D40" w:rsidRPr="00040D40" w:rsidRDefault="00040D40" w:rsidP="00040D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40D40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40D40">
        <w:rPr>
          <w:rFonts w:ascii="Times New Roman" w:hAnsi="Times New Roman"/>
          <w:sz w:val="12"/>
          <w:szCs w:val="12"/>
        </w:rPr>
        <w:t>Веселов</w:t>
      </w:r>
    </w:p>
    <w:p w:rsidR="001D4950" w:rsidRDefault="001D4950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216EA" w:rsidRPr="00F74D76" w:rsidRDefault="002216EA" w:rsidP="002216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lastRenderedPageBreak/>
        <w:t>Приложение №1</w:t>
      </w:r>
    </w:p>
    <w:p w:rsidR="002216EA" w:rsidRPr="00F74D76" w:rsidRDefault="002216EA" w:rsidP="002216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2216EA" w:rsidRPr="00F74D76" w:rsidRDefault="002216EA" w:rsidP="002216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2216EA" w:rsidRDefault="002216EA" w:rsidP="002216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78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02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F12BEB" w:rsidRPr="00F74D76" w:rsidRDefault="00F12BEB" w:rsidP="002216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1D4950" w:rsidRPr="00DC03B0" w:rsidRDefault="00DC03B0" w:rsidP="00DC03B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03B0">
        <w:rPr>
          <w:rFonts w:ascii="Times New Roman" w:hAnsi="Times New Roman"/>
          <w:b/>
          <w:sz w:val="12"/>
          <w:szCs w:val="12"/>
        </w:rPr>
        <w:t>ОСНОВНЫЕ ИСТОЧНИКИ И ОБЪЕМЫ ФИНАНСИРОВАНИЯ МУНИЦИПАЛЬНОЙ ПРОГРАММЫ</w:t>
      </w:r>
    </w:p>
    <w:p w:rsidR="00DC03B0" w:rsidRDefault="00DC03B0" w:rsidP="00DC03B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03B0">
        <w:rPr>
          <w:rFonts w:ascii="Times New Roman" w:hAnsi="Times New Roman"/>
          <w:b/>
          <w:sz w:val="12"/>
          <w:szCs w:val="12"/>
        </w:rPr>
        <w:t>«Реконструкция, строительство, ремонт и укрепление материально-технической базы учреждений культуры,</w:t>
      </w:r>
    </w:p>
    <w:p w:rsidR="00DC03B0" w:rsidRDefault="00DC03B0" w:rsidP="00DC03B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03B0">
        <w:rPr>
          <w:rFonts w:ascii="Times New Roman" w:hAnsi="Times New Roman"/>
          <w:b/>
          <w:sz w:val="12"/>
          <w:szCs w:val="12"/>
        </w:rPr>
        <w:t xml:space="preserve"> здравоохранения и образования, ремонт муниципальных административных зданий  и прочих объектов </w:t>
      </w:r>
    </w:p>
    <w:p w:rsidR="001D4950" w:rsidRPr="00DC03B0" w:rsidRDefault="00DC03B0" w:rsidP="00DC03B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03B0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 на 2014-2016 годы»</w:t>
      </w:r>
    </w:p>
    <w:p w:rsidR="001D4950" w:rsidRDefault="00DC03B0" w:rsidP="00DC03B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03B0">
        <w:rPr>
          <w:rFonts w:ascii="Times New Roman" w:hAnsi="Times New Roman"/>
          <w:sz w:val="12"/>
          <w:szCs w:val="12"/>
        </w:rPr>
        <w:t>руб.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54"/>
        <w:gridCol w:w="2907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D44F5D" w:rsidRPr="00DC03B0" w:rsidTr="00841C7D">
        <w:trPr>
          <w:trHeight w:val="20"/>
        </w:trPr>
        <w:tc>
          <w:tcPr>
            <w:tcW w:w="354" w:type="dxa"/>
            <w:vMerge w:val="restart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№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>/п</w:t>
            </w:r>
          </w:p>
        </w:tc>
        <w:tc>
          <w:tcPr>
            <w:tcW w:w="2907" w:type="dxa"/>
            <w:vMerge w:val="restart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Наименование учреждения и объекта</w:t>
            </w:r>
          </w:p>
        </w:tc>
        <w:tc>
          <w:tcPr>
            <w:tcW w:w="425" w:type="dxa"/>
            <w:vMerge w:val="restart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Финансирование всего</w:t>
            </w:r>
          </w:p>
        </w:tc>
        <w:tc>
          <w:tcPr>
            <w:tcW w:w="1276" w:type="dxa"/>
            <w:gridSpan w:val="3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5" w:type="dxa"/>
            <w:gridSpan w:val="3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276" w:type="dxa"/>
            <w:gridSpan w:val="3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2016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vMerge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907" w:type="dxa"/>
            <w:vMerge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6" w:type="dxa"/>
            <w:hideMark/>
          </w:tcPr>
          <w:p w:rsidR="00DC03B0" w:rsidRPr="008B3D08" w:rsidRDefault="00DC03B0" w:rsidP="00FE0FBD">
            <w:pPr>
              <w:rPr>
                <w:rFonts w:ascii="Times New Roman" w:hAnsi="Times New Roman"/>
                <w:sz w:val="11"/>
                <w:szCs w:val="11"/>
              </w:rPr>
            </w:pPr>
            <w:r w:rsidRPr="008B3D08">
              <w:rPr>
                <w:rFonts w:ascii="Times New Roman" w:hAnsi="Times New Roman"/>
                <w:sz w:val="11"/>
                <w:szCs w:val="11"/>
              </w:rPr>
              <w:t>Внебюджетные средства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DC03B0" w:rsidRPr="008B3D08" w:rsidRDefault="00DC03B0" w:rsidP="00FE0FBD">
            <w:pPr>
              <w:rPr>
                <w:rFonts w:ascii="Times New Roman" w:hAnsi="Times New Roman"/>
                <w:sz w:val="11"/>
                <w:szCs w:val="11"/>
              </w:rPr>
            </w:pPr>
            <w:r w:rsidRPr="008B3D08">
              <w:rPr>
                <w:rFonts w:ascii="Times New Roman" w:hAnsi="Times New Roman"/>
                <w:sz w:val="11"/>
                <w:szCs w:val="11"/>
              </w:rPr>
              <w:t>Внебюджетные средства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DC03B0" w:rsidRPr="008B3D08" w:rsidRDefault="00DC03B0" w:rsidP="00FE0FBD">
            <w:pPr>
              <w:rPr>
                <w:rFonts w:ascii="Times New Roman" w:hAnsi="Times New Roman"/>
                <w:sz w:val="11"/>
                <w:szCs w:val="11"/>
              </w:rPr>
            </w:pPr>
            <w:r w:rsidRPr="008B3D08">
              <w:rPr>
                <w:rFonts w:ascii="Times New Roman" w:hAnsi="Times New Roman"/>
                <w:sz w:val="11"/>
                <w:szCs w:val="11"/>
              </w:rPr>
              <w:t>Внебюджетные средства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noWrap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Учреждения культуры: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15364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192,03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465,36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5403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464,84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804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192,92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6540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822,35</w:t>
            </w:r>
          </w:p>
        </w:tc>
        <w:tc>
          <w:tcPr>
            <w:tcW w:w="426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40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936,56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2270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310,00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1.1.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Прочие учреждения культуры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343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692,16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428,93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237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263,23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1.2.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Устройство фундамента памятника в п.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Суходол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88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500,00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88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1.3.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Ремонт крыльца СДК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>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Сидоровка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муниципального района Сергиевский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1.4.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обелиска участникам ВОВ в п.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Серноводск м.р.Сергиевский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776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929,68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388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464,84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388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464,84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1.5.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и оснащение Суходольского Дома культуры "Нефтяник" МУК "МКДЦ" м.р.Сергиевский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10000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5000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5000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1.6.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Проведение проверки достоверности определения сметной стоимости по объектам культуры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225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862,07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536,43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389,08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936,56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1.7.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Восстановление обелисков и памятников к 70-летию Победы в ВОВ 1941-1945гг.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1643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898,12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491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540,61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1152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357,51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1.8.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Обустройство парка военной техники в с.Сергиевск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1.9.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здания МАУК "МКДЦ" районного дома культуры "Дружба" с.Сергиевск м.р.Сергиевский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2270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310,00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44F5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2270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310,00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Учреждения образования: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224572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262,87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35928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344,90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158705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437,43</w:t>
            </w:r>
          </w:p>
        </w:tc>
        <w:tc>
          <w:tcPr>
            <w:tcW w:w="426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3568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530,66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5085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396,88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18584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553,00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2700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000,00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2.1.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Реконструкция здания Сергиевской школы №1 под общеобразовательный центр в с.Сергиевск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65858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351,00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5039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211,00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59819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140,00</w:t>
            </w:r>
          </w:p>
        </w:tc>
        <w:tc>
          <w:tcPr>
            <w:tcW w:w="426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1000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2.2.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Ремонтно-вос</w:t>
            </w:r>
            <w:r w:rsidR="00B84F74">
              <w:rPr>
                <w:rFonts w:ascii="Times New Roman" w:hAnsi="Times New Roman"/>
                <w:sz w:val="12"/>
                <w:szCs w:val="12"/>
              </w:rPr>
              <w:t>с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тановительные работы образовательных учреждений</w:t>
            </w:r>
          </w:p>
        </w:tc>
        <w:tc>
          <w:tcPr>
            <w:tcW w:w="425" w:type="dxa"/>
            <w:hideMark/>
          </w:tcPr>
          <w:p w:rsidR="00DC03B0" w:rsidRPr="00CE5CEC" w:rsidRDefault="0017272F" w:rsidP="00FE0FBD">
            <w:pPr>
              <w:rPr>
                <w:rFonts w:ascii="Times New Roman" w:hAnsi="Times New Roman"/>
                <w:sz w:val="11"/>
                <w:szCs w:val="11"/>
              </w:rPr>
            </w:pPr>
            <w:r w:rsidRPr="00CE5CEC">
              <w:rPr>
                <w:rFonts w:ascii="Times New Roman" w:hAnsi="Times New Roman"/>
                <w:sz w:val="11"/>
                <w:szCs w:val="11"/>
              </w:rPr>
              <w:t>1949</w:t>
            </w:r>
            <w:r w:rsidR="00DC03B0" w:rsidRPr="00CE5CEC">
              <w:rPr>
                <w:rFonts w:ascii="Times New Roman" w:hAnsi="Times New Roman"/>
                <w:sz w:val="11"/>
                <w:szCs w:val="11"/>
              </w:rPr>
              <w:t>853,69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044,29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CE5CEC" w:rsidRDefault="0017272F" w:rsidP="00FE0FBD">
            <w:pPr>
              <w:rPr>
                <w:rFonts w:ascii="Times New Roman" w:hAnsi="Times New Roman"/>
                <w:sz w:val="11"/>
                <w:szCs w:val="11"/>
              </w:rPr>
            </w:pPr>
            <w:r w:rsidRPr="00CE5CEC">
              <w:rPr>
                <w:rFonts w:ascii="Times New Roman" w:hAnsi="Times New Roman"/>
                <w:sz w:val="11"/>
                <w:szCs w:val="11"/>
              </w:rPr>
              <w:t>1670</w:t>
            </w:r>
            <w:r w:rsidR="00DC03B0" w:rsidRPr="00CE5CEC">
              <w:rPr>
                <w:rFonts w:ascii="Times New Roman" w:hAnsi="Times New Roman"/>
                <w:sz w:val="11"/>
                <w:szCs w:val="11"/>
              </w:rPr>
              <w:t>809,40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2.3.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Проведение проверки достоверности определения сметной стоимости и оказание консультационных услуг по объектам образования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322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016,81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624,07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033,16</w:t>
            </w:r>
          </w:p>
        </w:tc>
        <w:tc>
          <w:tcPr>
            <w:tcW w:w="425" w:type="dxa"/>
            <w:hideMark/>
          </w:tcPr>
          <w:p w:rsidR="00DC03B0" w:rsidRPr="00FE0FBD" w:rsidRDefault="00DC03B0" w:rsidP="004F711F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109359,58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2.4.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Услуги по осуществлению технологического присоединения объектов образования к инженерным сетям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240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948,92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240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948,92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2.5.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Выполнение работ по текущему ремонту пищеблока в СОШ№2 п.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Суходол (Самарская область, Сергиевский район, п.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Суходол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Суворова д.18.)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667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555,45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667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555,45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2.6.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Замена окон и дверей в детских садах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497,50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497,50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lastRenderedPageBreak/>
              <w:t>2.7.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Замена система отопления в СОШ с.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Липовка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187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720,00</w:t>
            </w:r>
          </w:p>
        </w:tc>
        <w:tc>
          <w:tcPr>
            <w:tcW w:w="425" w:type="dxa"/>
            <w:hideMark/>
          </w:tcPr>
          <w:p w:rsidR="00DC03B0" w:rsidRPr="00FE0FBD" w:rsidRDefault="00DC03B0" w:rsidP="0017272F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93860,00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860,00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2.8.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Оснащение основными средствами и материальными запасами зданий (помещений), пригодных для создания дополнительных мест детям, обучающимся по основным общеобразовательным программам дошкольного образования, а также на благоустройство прилегающей к зданиям территории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1715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145,72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495,50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1638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650,22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2.9.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Оснащение основными средствами и материальными запасами объекта капитального строительства «здания детского сада в п. Суходол Сергиевского района, построенного в рамках реализации ОЦП «Стимулирование развития жилищного строительства в Самарской области» проектной мощностью 240 мест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1095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891,99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876,78</w:t>
            </w:r>
          </w:p>
        </w:tc>
        <w:tc>
          <w:tcPr>
            <w:tcW w:w="425" w:type="dxa"/>
            <w:hideMark/>
          </w:tcPr>
          <w:p w:rsidR="00DC03B0" w:rsidRPr="00FE0FBD" w:rsidRDefault="0017272F" w:rsidP="0017272F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047015,21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2.10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Капитальный ремонт ГБОУ СОШ с.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Воротнее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17752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466,09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4455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869,09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13296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597,00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2.11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Капитальный ремонт ГБОУ СОШ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>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Елшанка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17272F" w:rsidP="0017272F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171979,13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5063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167,13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15108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812,00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2.12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Капитальный ремонт ГБОУ СОШ с.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Черновка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28331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845,26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7111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293,26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21220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552,00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2.13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Капитальный ремонт ГБОУ СОШ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>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Калиновка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22657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110,40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5686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935,40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16970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175,00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2.14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Проведение капитального ремонта и благоустройство прилегающей территории здания структурного подразделения ГБОУ СОШ №1 "Образовательный центр" с.Сергиевск - детский сад "Сказка"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12867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002,12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3229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620,12</w:t>
            </w:r>
          </w:p>
        </w:tc>
        <w:tc>
          <w:tcPr>
            <w:tcW w:w="425" w:type="dxa"/>
            <w:hideMark/>
          </w:tcPr>
          <w:p w:rsidR="00DC03B0" w:rsidRPr="00FE0FBD" w:rsidRDefault="0017272F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9637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382,00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2.15</w:t>
            </w:r>
          </w:p>
        </w:tc>
        <w:tc>
          <w:tcPr>
            <w:tcW w:w="2907" w:type="dxa"/>
            <w:hideMark/>
          </w:tcPr>
          <w:p w:rsidR="00DC03B0" w:rsidRPr="00FE0FBD" w:rsidRDefault="00DC03B0" w:rsidP="00B84F74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Устройство теплого пола в группе "Малинка" структурного подразделения детский сад "Аленушка" ГБОУ СОШ №1 п.г.т.Суходол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462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936,98</w:t>
            </w:r>
          </w:p>
        </w:tc>
        <w:tc>
          <w:tcPr>
            <w:tcW w:w="425" w:type="dxa"/>
            <w:hideMark/>
          </w:tcPr>
          <w:p w:rsidR="00DC03B0" w:rsidRPr="00FE0FBD" w:rsidRDefault="00DC03B0" w:rsidP="00632870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462936,98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2.16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Утепление пола перехода здания ГБОУ СОШ "ОЦ" №2 пгт.Суходол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715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965,19</w:t>
            </w:r>
          </w:p>
        </w:tc>
        <w:tc>
          <w:tcPr>
            <w:tcW w:w="425" w:type="dxa"/>
            <w:hideMark/>
          </w:tcPr>
          <w:p w:rsidR="00DC03B0" w:rsidRPr="00FE0FBD" w:rsidRDefault="00DC03B0" w:rsidP="00632870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715965,19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2.17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Капитальный ремонт и благоустройство прилегающей территории здания структурного подразделения детский сад "Ромашка" ГБОУ СОШ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>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Калиновка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20251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100,00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1830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699,00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18420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401,00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2.18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Ограждение территории спортивной площадки в ГБОУ Самарской области СОШ №1 п.г.т.Суходол м.р.Сергиевский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5000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632870" w:rsidP="0063287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500000,00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8B3D08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2500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2.19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Локальный ремонт крыши над спортивным залом и пищеблоком здания ГБОУ СОШ с.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Липовка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357,28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357,28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2.20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Ремонт пяти кабинетов </w:t>
            </w:r>
            <w:proofErr w:type="spellStart"/>
            <w:r w:rsidRPr="00FE0FBD">
              <w:rPr>
                <w:rFonts w:ascii="Times New Roman" w:hAnsi="Times New Roman"/>
                <w:sz w:val="12"/>
                <w:szCs w:val="12"/>
              </w:rPr>
              <w:t>пристроя</w:t>
            </w:r>
            <w:proofErr w:type="spell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ГБОУ СОШ п.Сургут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522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024,44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522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024,44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2.21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крыльца здания ГБОУ СОШ с.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Липовка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2.22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Оснащение основными средствами и материальными запасами структурного подразделения детский сад "Ромашка" ГБОУ СОШ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>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Калиновка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833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504,00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241,00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757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070,00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1 193,00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2.23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Оснащение основными средствами и материальными запасами структурного подразделения ГБОУ СОШ №1 "Образовательный центр" с.Сергиевск - детский сад "Сказка"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1177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733,62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264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620,00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789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643,00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123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470,62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2.24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Благоустройство территории ГБОУ СОШ с.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Воротнее м.р.Сергиевский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511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570,28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511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570,28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</w:t>
            </w:r>
            <w:r>
              <w:rPr>
                <w:rFonts w:ascii="Times New Roman" w:hAnsi="Times New Roman"/>
                <w:sz w:val="12"/>
                <w:szCs w:val="12"/>
              </w:rPr>
              <w:lastRenderedPageBreak/>
              <w:t>25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Проведение капитального ремонта и (или) оснащение основными средствами и материальными запасами зданий (помещений), пригодных для создания мест детям, обучающимся по основным общеобразовательным программам дошкольного образования, а также на благоустройство прилегающей к зданию территории в здании структурного подразделения ГБОУ СОШ «Образовательный центр» п.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Серноводск – детский сад «Ветерок»</w:t>
            </w:r>
          </w:p>
        </w:tc>
        <w:tc>
          <w:tcPr>
            <w:tcW w:w="425" w:type="dxa"/>
            <w:hideMark/>
          </w:tcPr>
          <w:p w:rsidR="00DC03B0" w:rsidRPr="00FE0FBD" w:rsidRDefault="00632870" w:rsidP="0063287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159687,00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2575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134,00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18584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553,00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Учреждения здравоохранения: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3.1.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Прочие учреждения здравоохранения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Муниципальные административные здания и прочие сооружения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9446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376,30</w:t>
            </w:r>
          </w:p>
        </w:tc>
        <w:tc>
          <w:tcPr>
            <w:tcW w:w="425" w:type="dxa"/>
            <w:hideMark/>
          </w:tcPr>
          <w:p w:rsidR="00DC03B0" w:rsidRPr="00FE0FBD" w:rsidRDefault="00DC03B0" w:rsidP="0063287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732150,81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1238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028,64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3043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073,92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1118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283,93</w:t>
            </w:r>
          </w:p>
        </w:tc>
        <w:tc>
          <w:tcPr>
            <w:tcW w:w="426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3314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839,00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4.1.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Прочие муниципальные административные здания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1403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049,05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819,94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744,71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1222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484,40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4.2.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помещения отведенного для негосударственного образовательного учреждения дополнительного образования Сергиевский спортивно-технический клуб «ДОСААФ» в целях доступности маломобильных групп населения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884,38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92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906,13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841C7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978,25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4.3.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Ремонт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помещений здания управления сельского хозяйства администрации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м.р.Сергиевский, по адресу: с.Сергиевск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Советская д.44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2717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120,58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471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072,12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1118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283,93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480,60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632870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1118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283,93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4.4.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Восстановление обрушившегося перекрытия в здании архива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в следствии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чрезвычайной ситуации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352,62</w:t>
            </w:r>
          </w:p>
        </w:tc>
        <w:tc>
          <w:tcPr>
            <w:tcW w:w="425" w:type="dxa"/>
            <w:hideMark/>
          </w:tcPr>
          <w:p w:rsidR="00DC03B0" w:rsidRPr="00FE0FBD" w:rsidRDefault="00DC03B0" w:rsidP="00956ED4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107352,62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4.5.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козырька над входом в административное здание, расположенное по адресу с.Сергиевск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Н.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Краснова, д.40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54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164,89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54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164,89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4.6.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Проведение проверки достоверности определения сметной стоимости и оказание консультационных услуг по административным зданиям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749,24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59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749,24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4.7.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помещений находящихся по адресу: п.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Суходол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Школьная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д.66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606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117,49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841C7D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606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117,49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4.8.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помещений находящихся по адресу: п.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Участок Сок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Школьная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д.7а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273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786,60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E6C11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273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786,60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4.9.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помещений находящихся по адресу: с.Сергиевск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Советская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д.60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355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957,08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DE6C11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355957,08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4.10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 крыльца в здании, находящегося по адресу: с.Сергиевск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FE0FBD">
              <w:rPr>
                <w:rFonts w:ascii="Times New Roman" w:hAnsi="Times New Roman"/>
                <w:sz w:val="12"/>
                <w:szCs w:val="12"/>
              </w:rPr>
              <w:t>Гарина Михайловского д.22а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4.11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Проведение мероприятий по обеспечению пожарной безопасности на объектах защиты и по предотвращению угрозы возникновения пожара по адресу: Сергиевский район с.Сергиевск ул.</w:t>
            </w:r>
            <w:r w:rsidR="00B84F74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FE0FBD">
              <w:rPr>
                <w:rFonts w:ascii="Times New Roman" w:hAnsi="Times New Roman"/>
                <w:sz w:val="12"/>
                <w:szCs w:val="12"/>
              </w:rPr>
              <w:t>Советская</w:t>
            </w:r>
            <w:proofErr w:type="gramEnd"/>
            <w:r w:rsidRPr="00FE0FBD">
              <w:rPr>
                <w:rFonts w:ascii="Times New Roman" w:hAnsi="Times New Roman"/>
                <w:sz w:val="12"/>
                <w:szCs w:val="12"/>
              </w:rPr>
              <w:t>, 65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397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355,37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DE6C11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397355,37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2421E2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4.12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Материально-техническое обеспечение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3314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839,00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E6C11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3314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839,00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Прочие объекты и сооружения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4226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740,42</w:t>
            </w:r>
          </w:p>
        </w:tc>
        <w:tc>
          <w:tcPr>
            <w:tcW w:w="425" w:type="dxa"/>
            <w:hideMark/>
          </w:tcPr>
          <w:p w:rsidR="00DC03B0" w:rsidRPr="00FE0FBD" w:rsidRDefault="00DE6C11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248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393,56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E6C11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1984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107,30</w:t>
            </w:r>
          </w:p>
        </w:tc>
        <w:tc>
          <w:tcPr>
            <w:tcW w:w="425" w:type="dxa"/>
            <w:hideMark/>
          </w:tcPr>
          <w:p w:rsidR="00DC03B0" w:rsidRPr="00FE0FBD" w:rsidRDefault="00841C7D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132,26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E6C11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1984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107,30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5.1.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Ремонтные работы МАУ "Олимп" п.г.т.Суходол м.р.Сергиевский Самарской области</w:t>
            </w:r>
          </w:p>
        </w:tc>
        <w:tc>
          <w:tcPr>
            <w:tcW w:w="425" w:type="dxa"/>
            <w:hideMark/>
          </w:tcPr>
          <w:p w:rsidR="00DC03B0" w:rsidRPr="003060DE" w:rsidRDefault="00956ED4" w:rsidP="00FE0FBD">
            <w:pPr>
              <w:rPr>
                <w:rFonts w:ascii="Times New Roman" w:hAnsi="Times New Roman"/>
                <w:sz w:val="10"/>
                <w:szCs w:val="10"/>
              </w:rPr>
            </w:pPr>
            <w:r w:rsidRPr="003060DE">
              <w:rPr>
                <w:rFonts w:ascii="Times New Roman" w:hAnsi="Times New Roman"/>
                <w:sz w:val="10"/>
                <w:szCs w:val="10"/>
              </w:rPr>
              <w:t>3968</w:t>
            </w:r>
            <w:r w:rsidR="00DC03B0" w:rsidRPr="003060DE">
              <w:rPr>
                <w:rFonts w:ascii="Times New Roman" w:hAnsi="Times New Roman"/>
                <w:sz w:val="10"/>
                <w:szCs w:val="10"/>
              </w:rPr>
              <w:t>214,60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956ED4" w:rsidP="00956ED4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984107,30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3060DE" w:rsidRDefault="00956ED4" w:rsidP="00956ED4">
            <w:pPr>
              <w:rPr>
                <w:rFonts w:ascii="Times New Roman" w:hAnsi="Times New Roman"/>
                <w:sz w:val="10"/>
                <w:szCs w:val="10"/>
              </w:rPr>
            </w:pPr>
            <w:r w:rsidRPr="003060DE">
              <w:rPr>
                <w:rFonts w:ascii="Times New Roman" w:hAnsi="Times New Roman"/>
                <w:sz w:val="10"/>
                <w:szCs w:val="10"/>
              </w:rPr>
              <w:t>1</w:t>
            </w:r>
            <w:r w:rsidR="00DC03B0" w:rsidRPr="003060DE">
              <w:rPr>
                <w:rFonts w:ascii="Times New Roman" w:hAnsi="Times New Roman"/>
                <w:sz w:val="10"/>
                <w:szCs w:val="10"/>
              </w:rPr>
              <w:t>984107,30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54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5.2.</w:t>
            </w:r>
          </w:p>
        </w:tc>
        <w:tc>
          <w:tcPr>
            <w:tcW w:w="2907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 xml:space="preserve">Устройство и ремонт </w:t>
            </w:r>
            <w:proofErr w:type="spellStart"/>
            <w:r w:rsidRPr="00FE0FBD">
              <w:rPr>
                <w:rFonts w:ascii="Times New Roman" w:hAnsi="Times New Roman"/>
                <w:sz w:val="12"/>
                <w:szCs w:val="12"/>
              </w:rPr>
              <w:t>стелл</w:t>
            </w:r>
            <w:proofErr w:type="spellEnd"/>
            <w:r w:rsidRPr="00FE0FBD">
              <w:rPr>
                <w:rFonts w:ascii="Times New Roman" w:hAnsi="Times New Roman"/>
                <w:sz w:val="12"/>
                <w:szCs w:val="12"/>
              </w:rPr>
              <w:t xml:space="preserve"> на пересечении районов Сергиевск-Кинель-Черкассы, Сергиевск-Красный Яр, Сергиевск-Исаклы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258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525,82</w:t>
            </w:r>
          </w:p>
        </w:tc>
        <w:tc>
          <w:tcPr>
            <w:tcW w:w="425" w:type="dxa"/>
            <w:hideMark/>
          </w:tcPr>
          <w:p w:rsidR="00DC03B0" w:rsidRPr="00FE0FBD" w:rsidRDefault="00DC03B0" w:rsidP="00956ED4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248393,56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</w:t>
            </w:r>
            <w:r w:rsidR="00DC03B0" w:rsidRPr="00FE0FBD">
              <w:rPr>
                <w:rFonts w:ascii="Times New Roman" w:hAnsi="Times New Roman"/>
                <w:sz w:val="12"/>
                <w:szCs w:val="12"/>
              </w:rPr>
              <w:t>132,26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sz w:val="12"/>
                <w:szCs w:val="12"/>
              </w:rPr>
            </w:pPr>
            <w:r w:rsidRPr="00FE0FBD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841C7D" w:rsidRPr="00DC03B0" w:rsidTr="00841C7D">
        <w:trPr>
          <w:trHeight w:val="20"/>
        </w:trPr>
        <w:tc>
          <w:tcPr>
            <w:tcW w:w="3261" w:type="dxa"/>
            <w:gridSpan w:val="2"/>
            <w:noWrap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253609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571,62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37213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354,63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158705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437,43</w:t>
            </w:r>
          </w:p>
        </w:tc>
        <w:tc>
          <w:tcPr>
            <w:tcW w:w="426" w:type="dxa"/>
            <w:hideMark/>
          </w:tcPr>
          <w:p w:rsidR="00DC03B0" w:rsidRPr="00FE0FBD" w:rsidRDefault="00956ED4" w:rsidP="00956ED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12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194131,44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8942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795,98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18584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553,00</w:t>
            </w:r>
          </w:p>
        </w:tc>
        <w:tc>
          <w:tcPr>
            <w:tcW w:w="425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12343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213,58</w:t>
            </w:r>
          </w:p>
        </w:tc>
        <w:tc>
          <w:tcPr>
            <w:tcW w:w="426" w:type="dxa"/>
            <w:hideMark/>
          </w:tcPr>
          <w:p w:rsidR="00DC03B0" w:rsidRPr="00FE0FBD" w:rsidRDefault="00956ED4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3355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775,56</w:t>
            </w:r>
          </w:p>
        </w:tc>
        <w:tc>
          <w:tcPr>
            <w:tcW w:w="425" w:type="dxa"/>
            <w:hideMark/>
          </w:tcPr>
          <w:p w:rsidR="00DC03B0" w:rsidRPr="00FE0FBD" w:rsidRDefault="00DC03B0" w:rsidP="00FE0FB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E0FBD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DC03B0" w:rsidRPr="00FE0FBD" w:rsidRDefault="00956ED4" w:rsidP="00956ED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  <w:r w:rsidR="00DC03B0" w:rsidRPr="00FE0FBD">
              <w:rPr>
                <w:rFonts w:ascii="Times New Roman" w:hAnsi="Times New Roman"/>
                <w:bCs/>
                <w:sz w:val="12"/>
                <w:szCs w:val="12"/>
              </w:rPr>
              <w:t>270310,00</w:t>
            </w:r>
          </w:p>
        </w:tc>
      </w:tr>
    </w:tbl>
    <w:p w:rsidR="004742E3" w:rsidRPr="008B3E75" w:rsidRDefault="004742E3" w:rsidP="004742E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bookmarkStart w:id="0" w:name="_GoBack"/>
      <w:bookmarkEnd w:id="0"/>
      <w:r w:rsidRPr="008B3E75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4742E3" w:rsidRPr="008B3E75" w:rsidRDefault="004742E3" w:rsidP="004742E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742E3" w:rsidRPr="008B3E75" w:rsidRDefault="004742E3" w:rsidP="004742E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742E3" w:rsidRPr="008B3E75" w:rsidRDefault="004742E3" w:rsidP="004742E3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742E3" w:rsidRPr="008B3E75" w:rsidRDefault="004742E3" w:rsidP="004742E3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742E3" w:rsidRPr="008B3E75" w:rsidRDefault="004742E3" w:rsidP="004742E3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№79</w:t>
      </w:r>
    </w:p>
    <w:p w:rsidR="00042ADC" w:rsidRDefault="00042ADC" w:rsidP="00042AD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42ADC">
        <w:rPr>
          <w:rFonts w:ascii="Times New Roman" w:hAnsi="Times New Roman"/>
          <w:b/>
          <w:sz w:val="12"/>
          <w:szCs w:val="12"/>
        </w:rPr>
        <w:t xml:space="preserve">О внесении изменений в Приложение № 1 к  Постановлению администрации муниципального района Сергиевский </w:t>
      </w:r>
    </w:p>
    <w:p w:rsidR="00042ADC" w:rsidRDefault="00042ADC" w:rsidP="00042AD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42ADC">
        <w:rPr>
          <w:rFonts w:ascii="Times New Roman" w:hAnsi="Times New Roman"/>
          <w:b/>
          <w:sz w:val="12"/>
          <w:szCs w:val="12"/>
        </w:rPr>
        <w:t xml:space="preserve">№ 1477 от 20.12.2013г. «Об утверждении муниципальной Программы «Модернизация объектов коммунальной инфраструктуры </w:t>
      </w:r>
    </w:p>
    <w:p w:rsidR="00042ADC" w:rsidRPr="00042ADC" w:rsidRDefault="00042ADC" w:rsidP="00042AD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42ADC">
        <w:rPr>
          <w:rFonts w:ascii="Times New Roman" w:hAnsi="Times New Roman"/>
          <w:b/>
          <w:sz w:val="12"/>
          <w:szCs w:val="12"/>
        </w:rPr>
        <w:t>в муниципальном районе Сергиевский Самарской области на 2014-2016гг.»</w:t>
      </w:r>
    </w:p>
    <w:p w:rsidR="00042ADC" w:rsidRPr="00042ADC" w:rsidRDefault="00042ADC" w:rsidP="00042ADC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042ADC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муниципального района Сергиевский, в целях уточнения объемов финансирования муниципальной Программы «Модернизация объектов коммунальной инфраструктуры в муниципальном районе Сергиевский Самарской области на 2014-2016 гг.», администрация муниципального района Сергиевский,</w:t>
      </w:r>
      <w:proofErr w:type="gramEnd"/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42ADC">
        <w:rPr>
          <w:rFonts w:ascii="Times New Roman" w:hAnsi="Times New Roman"/>
          <w:b/>
          <w:sz w:val="12"/>
          <w:szCs w:val="12"/>
        </w:rPr>
        <w:t>ПОСТАНОВЛЯЕТ: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042ADC">
        <w:rPr>
          <w:rFonts w:ascii="Times New Roman" w:hAnsi="Times New Roman"/>
          <w:sz w:val="12"/>
          <w:szCs w:val="12"/>
        </w:rPr>
        <w:t>Внести изменения в Приложение № 1 к постановлению администрации муниципального района Сергиевский № 1477 от 20.12.2013 года «Об утверждении муниципальной Программы «Модернизация объектов коммунальной инфраструктуры в муниципальном районе Сергиевский Самарской области на 2014-2016 гг.» (далее - Программа) следующего содержания: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042ADC">
        <w:rPr>
          <w:rFonts w:ascii="Times New Roman" w:hAnsi="Times New Roman"/>
          <w:sz w:val="12"/>
          <w:szCs w:val="12"/>
        </w:rPr>
        <w:t>В паспорте Программы позицию «Объемы и источники финансирования Программных мероприятий» изложить в следующей редакции: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«Объемы и источники финансирования Программных мероприятий.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Планируемый общий объем фин</w:t>
      </w:r>
      <w:r w:rsidR="007C1ADE">
        <w:rPr>
          <w:rFonts w:ascii="Times New Roman" w:hAnsi="Times New Roman"/>
          <w:sz w:val="12"/>
          <w:szCs w:val="12"/>
        </w:rPr>
        <w:t xml:space="preserve">ансирования Программы составит </w:t>
      </w:r>
      <w:r w:rsidRPr="00042ADC">
        <w:rPr>
          <w:rFonts w:ascii="Times New Roman" w:hAnsi="Times New Roman"/>
          <w:sz w:val="12"/>
          <w:szCs w:val="12"/>
        </w:rPr>
        <w:t>243 319 567,67  рублей, в том числе: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-средства областного бюджета (прогноз) – 113 627 572,00 рублей: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2014 год – 108 654 400,00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2015 год – 4 973 172,00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2016 год – 0,00 рублей (прогноз).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- средства местного бюджета (прогноз) – 102 132 613,58 рублей: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2014 год – 23 439 851,98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2015 год – 64 356 457,22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2016 год – 14 336 304,38 рублей (прогноз).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- внебюджетные средства (прогноз) – 27 559 382,09 рублей: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2014 год – 13 771 449,83 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2015 год – 13 787 932,26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2016 год – 0,00 рублей (прогноз)».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1.2. В тексте Программы раздел «Объемы и источники финансирования Программных мероприятий» изложить в следующей редакции: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«Реализация Программы осуществляется за счет средств федерального, областного и местного бюджетов. Объем финансирования из федерального, областного и местного бюджетов, необходимый для реализации мероприятий Программы, по прогнозным расчетам составит: Объемы и источники финансирования Программных мероприятий.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Планируемый общий объем фина</w:t>
      </w:r>
      <w:r w:rsidR="007C1ADE">
        <w:rPr>
          <w:rFonts w:ascii="Times New Roman" w:hAnsi="Times New Roman"/>
          <w:sz w:val="12"/>
          <w:szCs w:val="12"/>
        </w:rPr>
        <w:t xml:space="preserve">нсирования Программы составит </w:t>
      </w:r>
      <w:r w:rsidRPr="00042ADC">
        <w:rPr>
          <w:rFonts w:ascii="Times New Roman" w:hAnsi="Times New Roman"/>
          <w:sz w:val="12"/>
          <w:szCs w:val="12"/>
        </w:rPr>
        <w:t>243 319 567,67  рублей, в том числе: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-средства областного бюджета (прогноз) – 113 627 572,00 рублей: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2014 год – 108 654 400,00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2015 год – 4 973 172,00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2016 год – 0,00 рублей (прогноз).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- средства местного бюджета (прогноз) – 102 132 613,58 рублей: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2014 год – 23 439 851,98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2015 год – 64 356 457,22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2016 год – 14 336 304,38 рублей (прогноз).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- внебюджетные средства (прогноз) – 27 559 382,09 рублей: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2014 год – 13 771 449,83 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2015 год – 13 787 932,26 рублей (прогноз);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2016 год – 0,00 рублей (прогноз).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Расчет средств, необходимых для реализации Программы, приведен в приложении № 3 к настоящей Программе».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1.3. Приложение № 3 к Программе изложить в редакции согласно приложению № 1 к настоящему постановлению.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1.4. В тексте Программы в раздел «Система программных мероприятий» добавить абзац следующего содержания: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«Порядок исполнения программного мероприятия по проведению текущего и капитального ремонта приведен в приложении №5 к настоящей Программе».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1.5. Приложение №5 к Программе изложить в редакции согласно приложению № 2 к настоящему постановлению.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3. Настоящее постановление вступает в силу с момента его официального опубликования.</w:t>
      </w:r>
    </w:p>
    <w:p w:rsidR="00042ADC" w:rsidRPr="00042ADC" w:rsidRDefault="00042ADC" w:rsidP="00042AD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042ADC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042ADC">
        <w:rPr>
          <w:rFonts w:ascii="Times New Roman" w:hAnsi="Times New Roman"/>
          <w:sz w:val="12"/>
          <w:szCs w:val="12"/>
        </w:rPr>
        <w:t xml:space="preserve"> выполнением настоящего постановления возложить на руководителя Муниципального казенного учреждения «Управления заказчика-застройщика, архитектуры и градостроительства» муниципального района Сергиевский Астапову Е.А.</w:t>
      </w:r>
    </w:p>
    <w:p w:rsidR="00042ADC" w:rsidRDefault="00042ADC" w:rsidP="00042AD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Глава муниципального района Сергиевский</w:t>
      </w:r>
    </w:p>
    <w:p w:rsidR="00042ADC" w:rsidRPr="00042ADC" w:rsidRDefault="00042ADC" w:rsidP="00042AD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42ADC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42ADC">
        <w:rPr>
          <w:rFonts w:ascii="Times New Roman" w:hAnsi="Times New Roman"/>
          <w:sz w:val="12"/>
          <w:szCs w:val="12"/>
        </w:rPr>
        <w:t>Веселов</w:t>
      </w:r>
    </w:p>
    <w:p w:rsidR="004742E3" w:rsidRDefault="004742E3" w:rsidP="004742E3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4742E3" w:rsidRPr="00F74D76" w:rsidRDefault="004742E3" w:rsidP="004742E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Приложение №1</w:t>
      </w:r>
    </w:p>
    <w:p w:rsidR="004742E3" w:rsidRPr="00F74D76" w:rsidRDefault="004742E3" w:rsidP="004742E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4742E3" w:rsidRPr="00F74D76" w:rsidRDefault="004742E3" w:rsidP="004742E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4742E3" w:rsidRPr="00F74D76" w:rsidRDefault="004742E3" w:rsidP="004742E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79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02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AA6198" w:rsidRPr="00F8538F" w:rsidRDefault="00F8538F" w:rsidP="00F853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8538F">
        <w:rPr>
          <w:rFonts w:ascii="Times New Roman" w:hAnsi="Times New Roman"/>
          <w:b/>
          <w:sz w:val="12"/>
          <w:szCs w:val="12"/>
        </w:rPr>
        <w:t>Объем средств, необходимых для финансирования Программы</w:t>
      </w:r>
    </w:p>
    <w:p w:rsidR="004742E3" w:rsidRPr="00F8538F" w:rsidRDefault="00F8538F" w:rsidP="00F853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8538F">
        <w:rPr>
          <w:rFonts w:ascii="Times New Roman" w:hAnsi="Times New Roman"/>
          <w:b/>
          <w:sz w:val="12"/>
          <w:szCs w:val="12"/>
        </w:rPr>
        <w:t>"Модернизация объектов коммунальной инфраструктуры в муниципальном районе Сергиевский на 2014-2016гг."</w:t>
      </w:r>
    </w:p>
    <w:p w:rsidR="004742E3" w:rsidRDefault="00F8538F" w:rsidP="00F8538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F8538F">
        <w:rPr>
          <w:rFonts w:ascii="Times New Roman" w:hAnsi="Times New Roman"/>
          <w:sz w:val="12"/>
          <w:szCs w:val="12"/>
        </w:rPr>
        <w:t>в рублях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701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C50896" w:rsidRPr="00F8538F" w:rsidTr="009C5A72">
        <w:trPr>
          <w:trHeight w:hRule="exact" w:val="57"/>
        </w:trPr>
        <w:tc>
          <w:tcPr>
            <w:tcW w:w="284" w:type="dxa"/>
            <w:vMerge w:val="restart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 xml:space="preserve">№ </w:t>
            </w:r>
            <w:proofErr w:type="gramStart"/>
            <w:r w:rsidRPr="004B0746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  <w:r w:rsidRPr="004B0746">
              <w:rPr>
                <w:rFonts w:ascii="Times New Roman" w:hAnsi="Times New Roman"/>
                <w:sz w:val="12"/>
                <w:szCs w:val="12"/>
              </w:rPr>
              <w:t>/</w:t>
            </w:r>
            <w:r w:rsidRPr="004B0746">
              <w:rPr>
                <w:rFonts w:ascii="Times New Roman" w:hAnsi="Times New Roman"/>
                <w:sz w:val="12"/>
                <w:szCs w:val="12"/>
              </w:rPr>
              <w:lastRenderedPageBreak/>
              <w:t>п</w:t>
            </w:r>
          </w:p>
        </w:tc>
        <w:tc>
          <w:tcPr>
            <w:tcW w:w="1701" w:type="dxa"/>
            <w:vMerge w:val="restart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425" w:type="dxa"/>
            <w:vMerge w:val="restart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1701" w:type="dxa"/>
            <w:gridSpan w:val="4"/>
            <w:vMerge w:val="restart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701" w:type="dxa"/>
            <w:gridSpan w:val="4"/>
            <w:vMerge w:val="restart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701" w:type="dxa"/>
            <w:gridSpan w:val="4"/>
            <w:vMerge w:val="restart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2016</w:t>
            </w:r>
          </w:p>
        </w:tc>
      </w:tr>
      <w:tr w:rsidR="00C50896" w:rsidRPr="00F8538F" w:rsidTr="009C5A72">
        <w:trPr>
          <w:trHeight w:val="138"/>
        </w:trPr>
        <w:tc>
          <w:tcPr>
            <w:tcW w:w="284" w:type="dxa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701" w:type="dxa"/>
            <w:gridSpan w:val="4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701" w:type="dxa"/>
            <w:gridSpan w:val="4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701" w:type="dxa"/>
            <w:gridSpan w:val="4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426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426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426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Оказание помощи по текущему и капитальному ремонту жилых помещений граждан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920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996,66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200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000,00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200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381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131,90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381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131,90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339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864,76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339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864,76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Содержание, тек</w:t>
            </w:r>
            <w:r w:rsidR="00221087">
              <w:rPr>
                <w:rFonts w:ascii="Times New Roman" w:hAnsi="Times New Roman"/>
                <w:sz w:val="12"/>
                <w:szCs w:val="12"/>
              </w:rPr>
              <w:t>у</w:t>
            </w:r>
            <w:r w:rsidRPr="004B0746">
              <w:rPr>
                <w:rFonts w:ascii="Times New Roman" w:hAnsi="Times New Roman"/>
                <w:sz w:val="12"/>
                <w:szCs w:val="12"/>
              </w:rPr>
              <w:t>щий ремонт, обследование и оплата коммунальных услуг муниципального жилищного фонда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300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C5089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300000,00</w:t>
            </w:r>
          </w:p>
        </w:tc>
        <w:tc>
          <w:tcPr>
            <w:tcW w:w="426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300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*Проектирование и строительство Сергиевского группового водопровода с.Сергиевск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114373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053,00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114373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053,00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108654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400,00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718653,00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Капитальный и текущий ремонт инженерных коммуникаций, приобретение коммунальной техники и оборудования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67656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293,97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26818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699,56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13717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907,83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13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100791,73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30801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154,79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17020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285,28</w:t>
            </w:r>
          </w:p>
        </w:tc>
        <w:tc>
          <w:tcPr>
            <w:tcW w:w="425" w:type="dxa"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13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780869,51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10036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439,62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10036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439,62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Услуги по осуществлению технологического присоединения к инженерным сетям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2608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335,81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50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716,44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50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716,44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1611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633,05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611633,05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945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986,32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945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986,32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Проведение экспертиз на проектную и сметную документацию по объектам жилищно-коммунального хозяйства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2810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740,34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C5089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619941,66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619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941,66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176 785,00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169722,25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062,75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14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013,68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14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013,68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Ремонт муниципальных бань с.Сергиевск и п.Сургут м.р.Сергиевский</w:t>
            </w:r>
          </w:p>
        </w:tc>
        <w:tc>
          <w:tcPr>
            <w:tcW w:w="425" w:type="dxa"/>
            <w:hideMark/>
          </w:tcPr>
          <w:p w:rsidR="00F8538F" w:rsidRPr="002F11DB" w:rsidRDefault="00C50896" w:rsidP="004B0746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4735</w:t>
            </w:r>
            <w:r w:rsidR="00F8538F" w:rsidRPr="002F11DB">
              <w:rPr>
                <w:rFonts w:ascii="Times New Roman" w:hAnsi="Times New Roman"/>
                <w:sz w:val="11"/>
                <w:szCs w:val="11"/>
              </w:rPr>
              <w:t>354,01</w:t>
            </w:r>
          </w:p>
        </w:tc>
        <w:tc>
          <w:tcPr>
            <w:tcW w:w="425" w:type="dxa"/>
            <w:noWrap/>
            <w:hideMark/>
          </w:tcPr>
          <w:p w:rsidR="00F8538F" w:rsidRPr="002F11DB" w:rsidRDefault="00C50896" w:rsidP="004B0746">
            <w:pPr>
              <w:rPr>
                <w:rFonts w:ascii="Times New Roman" w:hAnsi="Times New Roman"/>
                <w:bCs/>
                <w:sz w:val="11"/>
                <w:szCs w:val="11"/>
              </w:rPr>
            </w:pPr>
            <w:r w:rsidRPr="002F11DB">
              <w:rPr>
                <w:rFonts w:ascii="Times New Roman" w:hAnsi="Times New Roman"/>
                <w:bCs/>
                <w:sz w:val="11"/>
                <w:szCs w:val="11"/>
              </w:rPr>
              <w:t>3503</w:t>
            </w:r>
            <w:r w:rsidR="00F8538F" w:rsidRPr="002F11DB">
              <w:rPr>
                <w:rFonts w:ascii="Times New Roman" w:hAnsi="Times New Roman"/>
                <w:bCs/>
                <w:sz w:val="11"/>
                <w:szCs w:val="11"/>
              </w:rPr>
              <w:t>291,15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2F11DB" w:rsidRDefault="00C50896" w:rsidP="00C50896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3</w:t>
            </w:r>
            <w:r w:rsidR="00F8538F" w:rsidRPr="002F11DB">
              <w:rPr>
                <w:rFonts w:ascii="Times New Roman" w:hAnsi="Times New Roman"/>
                <w:sz w:val="11"/>
                <w:szCs w:val="11"/>
              </w:rPr>
              <w:t>503291,15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2F11DB" w:rsidRDefault="00C50896" w:rsidP="004B0746">
            <w:pPr>
              <w:rPr>
                <w:rFonts w:ascii="Times New Roman" w:hAnsi="Times New Roman"/>
                <w:bCs/>
                <w:sz w:val="11"/>
                <w:szCs w:val="11"/>
              </w:rPr>
            </w:pPr>
            <w:r w:rsidRPr="002F11DB">
              <w:rPr>
                <w:rFonts w:ascii="Times New Roman" w:hAnsi="Times New Roman"/>
                <w:bCs/>
                <w:sz w:val="11"/>
                <w:szCs w:val="11"/>
              </w:rPr>
              <w:t>1232</w:t>
            </w:r>
            <w:r w:rsidR="00F8538F" w:rsidRPr="002F11DB">
              <w:rPr>
                <w:rFonts w:ascii="Times New Roman" w:hAnsi="Times New Roman"/>
                <w:bCs/>
                <w:sz w:val="11"/>
                <w:szCs w:val="11"/>
              </w:rPr>
              <w:t>062,86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2F11DB" w:rsidRDefault="00C50896" w:rsidP="00C50896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1</w:t>
            </w:r>
            <w:r w:rsidR="00F8538F" w:rsidRPr="002F11DB">
              <w:rPr>
                <w:rFonts w:ascii="Times New Roman" w:hAnsi="Times New Roman"/>
                <w:sz w:val="11"/>
                <w:szCs w:val="11"/>
              </w:rPr>
              <w:t>232062,86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Возмещение расходов муниципального жилищного фонда</w:t>
            </w:r>
          </w:p>
        </w:tc>
        <w:tc>
          <w:tcPr>
            <w:tcW w:w="425" w:type="dxa"/>
            <w:hideMark/>
          </w:tcPr>
          <w:p w:rsidR="00F8538F" w:rsidRPr="002F11DB" w:rsidRDefault="00C50896" w:rsidP="004B0746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10810</w:t>
            </w:r>
            <w:r w:rsidR="00F8538F" w:rsidRPr="002F11DB">
              <w:rPr>
                <w:rFonts w:ascii="Times New Roman" w:hAnsi="Times New Roman"/>
                <w:sz w:val="11"/>
                <w:szCs w:val="11"/>
              </w:rPr>
              <w:t>261,44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2F11DB" w:rsidRDefault="00C50896" w:rsidP="004B0746">
            <w:pPr>
              <w:rPr>
                <w:rFonts w:ascii="Times New Roman" w:hAnsi="Times New Roman"/>
                <w:bCs/>
                <w:sz w:val="11"/>
                <w:szCs w:val="11"/>
              </w:rPr>
            </w:pPr>
            <w:r w:rsidRPr="002F11DB">
              <w:rPr>
                <w:rFonts w:ascii="Times New Roman" w:hAnsi="Times New Roman"/>
                <w:bCs/>
                <w:sz w:val="11"/>
                <w:szCs w:val="11"/>
              </w:rPr>
              <w:t>7810</w:t>
            </w:r>
            <w:r w:rsidR="00F8538F" w:rsidRPr="002F11DB">
              <w:rPr>
                <w:rFonts w:ascii="Times New Roman" w:hAnsi="Times New Roman"/>
                <w:bCs/>
                <w:sz w:val="11"/>
                <w:szCs w:val="11"/>
              </w:rPr>
              <w:t>261,44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2F11DB" w:rsidRDefault="00F8538F" w:rsidP="00C50896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7810261,44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2F11DB" w:rsidRDefault="00C50896" w:rsidP="004B0746">
            <w:pPr>
              <w:rPr>
                <w:rFonts w:ascii="Times New Roman" w:hAnsi="Times New Roman"/>
                <w:bCs/>
                <w:sz w:val="11"/>
                <w:szCs w:val="11"/>
              </w:rPr>
            </w:pPr>
            <w:r w:rsidRPr="002F11DB">
              <w:rPr>
                <w:rFonts w:ascii="Times New Roman" w:hAnsi="Times New Roman"/>
                <w:bCs/>
                <w:sz w:val="11"/>
                <w:szCs w:val="11"/>
              </w:rPr>
              <w:t>3000</w:t>
            </w:r>
            <w:r w:rsidR="00F8538F" w:rsidRPr="002F11DB">
              <w:rPr>
                <w:rFonts w:ascii="Times New Roman" w:hAnsi="Times New Roman"/>
                <w:bCs/>
                <w:sz w:val="11"/>
                <w:szCs w:val="11"/>
              </w:rPr>
              <w:t>000,00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2F11DB" w:rsidRDefault="00221087" w:rsidP="004B0746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3000</w:t>
            </w:r>
            <w:r w:rsidR="00F8538F" w:rsidRPr="002F11DB">
              <w:rPr>
                <w:rFonts w:ascii="Times New Roman" w:hAnsi="Times New Roman"/>
                <w:sz w:val="11"/>
                <w:szCs w:val="11"/>
              </w:rPr>
              <w:t>000,00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4B0746">
              <w:rPr>
                <w:rFonts w:ascii="Times New Roman" w:hAnsi="Times New Roman"/>
                <w:sz w:val="12"/>
                <w:szCs w:val="12"/>
              </w:rPr>
              <w:t>Аварийно</w:t>
            </w:r>
            <w:proofErr w:type="spellEnd"/>
            <w:r w:rsidRPr="004B0746">
              <w:rPr>
                <w:rFonts w:ascii="Times New Roman" w:hAnsi="Times New Roman"/>
                <w:sz w:val="12"/>
                <w:szCs w:val="12"/>
              </w:rPr>
              <w:t xml:space="preserve"> восстановительные работы по замене водонапорных башен в селе Мордовская Селитьба объемом 50,0 м3, в селе </w:t>
            </w:r>
            <w:proofErr w:type="gramStart"/>
            <w:r w:rsidRPr="004B0746">
              <w:rPr>
                <w:rFonts w:ascii="Times New Roman" w:hAnsi="Times New Roman"/>
                <w:sz w:val="12"/>
                <w:szCs w:val="12"/>
              </w:rPr>
              <w:t>Спасское</w:t>
            </w:r>
            <w:proofErr w:type="gramEnd"/>
            <w:r w:rsidRPr="004B0746">
              <w:rPr>
                <w:rFonts w:ascii="Times New Roman" w:hAnsi="Times New Roman"/>
                <w:sz w:val="12"/>
                <w:szCs w:val="12"/>
              </w:rPr>
              <w:t xml:space="preserve"> объемом 50,0 м3, в селе Боровка объемом 25,0 м3 муниципального района Сергиевский Самарской области</w:t>
            </w:r>
          </w:p>
        </w:tc>
        <w:tc>
          <w:tcPr>
            <w:tcW w:w="425" w:type="dxa"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104532,44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532,44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4973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172,00</w:t>
            </w:r>
          </w:p>
        </w:tc>
        <w:tc>
          <w:tcPr>
            <w:tcW w:w="425" w:type="dxa"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="00F8538F" w:rsidRPr="004B0746">
              <w:rPr>
                <w:rFonts w:ascii="Times New Roman" w:hAnsi="Times New Roman"/>
                <w:sz w:val="12"/>
                <w:szCs w:val="12"/>
              </w:rPr>
              <w:t>131360,44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1701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Предоставление муниципальных гарантий</w:t>
            </w:r>
          </w:p>
        </w:tc>
        <w:tc>
          <w:tcPr>
            <w:tcW w:w="425" w:type="dxa"/>
            <w:hideMark/>
          </w:tcPr>
          <w:p w:rsidR="00F8538F" w:rsidRPr="002F11DB" w:rsidRDefault="00CE2C87" w:rsidP="00CE2C87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32</w:t>
            </w:r>
            <w:r w:rsidR="00F8538F" w:rsidRPr="002F11DB">
              <w:rPr>
                <w:rFonts w:ascii="Times New Roman" w:hAnsi="Times New Roman"/>
                <w:sz w:val="11"/>
                <w:szCs w:val="11"/>
              </w:rPr>
              <w:t>000000,00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2F11DB" w:rsidRDefault="00F8538F" w:rsidP="00C50896">
            <w:pPr>
              <w:rPr>
                <w:rFonts w:ascii="Times New Roman" w:hAnsi="Times New Roman"/>
                <w:bCs/>
                <w:sz w:val="11"/>
                <w:szCs w:val="11"/>
              </w:rPr>
            </w:pPr>
            <w:r w:rsidRPr="002F11DB">
              <w:rPr>
                <w:rFonts w:ascii="Times New Roman" w:hAnsi="Times New Roman"/>
                <w:bCs/>
                <w:sz w:val="11"/>
                <w:szCs w:val="11"/>
              </w:rPr>
              <w:t>32</w:t>
            </w:r>
            <w:r w:rsidR="00C50896" w:rsidRPr="002F11DB">
              <w:rPr>
                <w:rFonts w:ascii="Times New Roman" w:hAnsi="Times New Roman"/>
                <w:bCs/>
                <w:sz w:val="11"/>
                <w:szCs w:val="11"/>
              </w:rPr>
              <w:t>000</w:t>
            </w:r>
            <w:r w:rsidRPr="002F11DB">
              <w:rPr>
                <w:rFonts w:ascii="Times New Roman" w:hAnsi="Times New Roman"/>
                <w:bCs/>
                <w:sz w:val="11"/>
                <w:szCs w:val="11"/>
              </w:rPr>
              <w:t>000,00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2F11DB" w:rsidRDefault="00C50896" w:rsidP="004B0746">
            <w:pPr>
              <w:rPr>
                <w:rFonts w:ascii="Times New Roman" w:hAnsi="Times New Roman"/>
                <w:sz w:val="11"/>
                <w:szCs w:val="11"/>
              </w:rPr>
            </w:pPr>
            <w:r w:rsidRPr="002F11DB">
              <w:rPr>
                <w:rFonts w:ascii="Times New Roman" w:hAnsi="Times New Roman"/>
                <w:sz w:val="11"/>
                <w:szCs w:val="11"/>
              </w:rPr>
              <w:t>32000</w:t>
            </w:r>
            <w:r w:rsidR="00F8538F" w:rsidRPr="002F11DB">
              <w:rPr>
                <w:rFonts w:ascii="Times New Roman" w:hAnsi="Times New Roman"/>
                <w:sz w:val="11"/>
                <w:szCs w:val="11"/>
              </w:rPr>
              <w:t>000,00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6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0,00</w:t>
            </w:r>
          </w:p>
        </w:tc>
      </w:tr>
      <w:tr w:rsidR="00221087" w:rsidRPr="00F8538F" w:rsidTr="00221087">
        <w:trPr>
          <w:trHeight w:val="20"/>
        </w:trPr>
        <w:tc>
          <w:tcPr>
            <w:tcW w:w="284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701" w:type="dxa"/>
            <w:noWrap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ИТОГО: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243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>
              <w:rPr>
                <w:rFonts w:ascii="Times New Roman" w:hAnsi="Times New Roman"/>
                <w:bCs/>
                <w:sz w:val="12"/>
                <w:szCs w:val="12"/>
              </w:rPr>
              <w:t>19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567,67</w:t>
            </w:r>
          </w:p>
        </w:tc>
        <w:tc>
          <w:tcPr>
            <w:tcW w:w="425" w:type="dxa"/>
            <w:noWrap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145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865701,81</w:t>
            </w:r>
          </w:p>
        </w:tc>
        <w:tc>
          <w:tcPr>
            <w:tcW w:w="426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108654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400,00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23439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851,98</w:t>
            </w:r>
          </w:p>
        </w:tc>
        <w:tc>
          <w:tcPr>
            <w:tcW w:w="425" w:type="dxa"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13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771449,83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83117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561,48</w:t>
            </w:r>
          </w:p>
        </w:tc>
        <w:tc>
          <w:tcPr>
            <w:tcW w:w="426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4973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172,00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64356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457,22</w:t>
            </w:r>
          </w:p>
        </w:tc>
        <w:tc>
          <w:tcPr>
            <w:tcW w:w="425" w:type="dxa"/>
            <w:hideMark/>
          </w:tcPr>
          <w:p w:rsidR="00F8538F" w:rsidRPr="004B0746" w:rsidRDefault="00C50896" w:rsidP="00C5089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13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787932,26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14336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304,38</w:t>
            </w:r>
          </w:p>
        </w:tc>
        <w:tc>
          <w:tcPr>
            <w:tcW w:w="426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F8538F" w:rsidRPr="004B0746" w:rsidRDefault="00C50896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14336</w:t>
            </w:r>
            <w:r w:rsidR="00F8538F" w:rsidRPr="004B0746">
              <w:rPr>
                <w:rFonts w:ascii="Times New Roman" w:hAnsi="Times New Roman"/>
                <w:bCs/>
                <w:sz w:val="12"/>
                <w:szCs w:val="12"/>
              </w:rPr>
              <w:t>304,38</w:t>
            </w:r>
          </w:p>
        </w:tc>
        <w:tc>
          <w:tcPr>
            <w:tcW w:w="425" w:type="dxa"/>
            <w:hideMark/>
          </w:tcPr>
          <w:p w:rsidR="00F8538F" w:rsidRPr="004B0746" w:rsidRDefault="00F8538F" w:rsidP="004B074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0746">
              <w:rPr>
                <w:rFonts w:ascii="Times New Roman" w:hAnsi="Times New Roman"/>
                <w:bCs/>
                <w:sz w:val="12"/>
                <w:szCs w:val="12"/>
              </w:rPr>
              <w:t>0,00</w:t>
            </w:r>
          </w:p>
        </w:tc>
      </w:tr>
      <w:tr w:rsidR="004B0746" w:rsidRPr="00F8538F" w:rsidTr="00221087">
        <w:trPr>
          <w:trHeight w:val="20"/>
        </w:trPr>
        <w:tc>
          <w:tcPr>
            <w:tcW w:w="7513" w:type="dxa"/>
            <w:gridSpan w:val="15"/>
            <w:noWrap/>
            <w:hideMark/>
          </w:tcPr>
          <w:p w:rsidR="004B0746" w:rsidRPr="004B0746" w:rsidRDefault="004B0746" w:rsidP="004B0746">
            <w:pPr>
              <w:rPr>
                <w:rFonts w:ascii="Times New Roman" w:hAnsi="Times New Roman"/>
                <w:sz w:val="12"/>
                <w:szCs w:val="12"/>
              </w:rPr>
            </w:pPr>
            <w:r w:rsidRPr="004B0746">
              <w:rPr>
                <w:rFonts w:ascii="Times New Roman" w:hAnsi="Times New Roman"/>
                <w:sz w:val="12"/>
                <w:szCs w:val="12"/>
              </w:rPr>
              <w:t>* При условии поступления субвенций из бюджета сельского поселения Сергиевск муниципального района Сергиевский</w:t>
            </w:r>
          </w:p>
        </w:tc>
      </w:tr>
    </w:tbl>
    <w:p w:rsidR="004742E3" w:rsidRDefault="004742E3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4150C" w:rsidRPr="00F74D76" w:rsidRDefault="0094150C" w:rsidP="0094150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>
        <w:rPr>
          <w:rFonts w:ascii="Times New Roman" w:hAnsi="Times New Roman"/>
          <w:i/>
          <w:sz w:val="12"/>
          <w:szCs w:val="12"/>
        </w:rPr>
        <w:t>Приложение №2</w:t>
      </w:r>
    </w:p>
    <w:p w:rsidR="0094150C" w:rsidRPr="00F74D76" w:rsidRDefault="0094150C" w:rsidP="0094150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94150C" w:rsidRPr="00F74D76" w:rsidRDefault="0094150C" w:rsidP="0094150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94150C" w:rsidRPr="00F74D76" w:rsidRDefault="0094150C" w:rsidP="0094150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79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02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CA5A7D" w:rsidRPr="00CA5A7D" w:rsidRDefault="00CA5A7D" w:rsidP="00CA5A7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A5A7D">
        <w:rPr>
          <w:rFonts w:ascii="Times New Roman" w:hAnsi="Times New Roman"/>
          <w:b/>
          <w:sz w:val="12"/>
          <w:szCs w:val="12"/>
        </w:rPr>
        <w:t>Порядок исполнения программного мероприятия по проведению текущего и капитального ремонта</w:t>
      </w:r>
    </w:p>
    <w:p w:rsidR="00CA5A7D" w:rsidRPr="00CA5A7D" w:rsidRDefault="00CA5A7D" w:rsidP="00CA5A7D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A5A7D" w:rsidRPr="00CA5A7D" w:rsidRDefault="00CA5A7D" w:rsidP="00CA5A7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5A7D">
        <w:rPr>
          <w:rFonts w:ascii="Times New Roman" w:hAnsi="Times New Roman"/>
          <w:sz w:val="12"/>
          <w:szCs w:val="12"/>
        </w:rPr>
        <w:t xml:space="preserve">1. Настоящий Порядок определяет механизм исполнения программного мероприятия по проведению текущего и капитального ремонта жилых помещений. </w:t>
      </w:r>
    </w:p>
    <w:p w:rsidR="00CA5A7D" w:rsidRPr="00CA5A7D" w:rsidRDefault="00CA5A7D" w:rsidP="00CA5A7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5A7D">
        <w:rPr>
          <w:rFonts w:ascii="Times New Roman" w:hAnsi="Times New Roman"/>
          <w:sz w:val="12"/>
          <w:szCs w:val="12"/>
        </w:rPr>
        <w:t>2. Объем денежных средств определяется в пределах средств, предусмотренных программой «Модернизация объектов коммунальной инфраструктуры в муниципальном районе Сергиевский Самарской области на 2014-2016гг.».</w:t>
      </w:r>
    </w:p>
    <w:p w:rsidR="00CA5A7D" w:rsidRPr="00CA5A7D" w:rsidRDefault="00CA5A7D" w:rsidP="00CA5A7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5A7D">
        <w:rPr>
          <w:rFonts w:ascii="Times New Roman" w:hAnsi="Times New Roman"/>
          <w:sz w:val="12"/>
          <w:szCs w:val="12"/>
        </w:rPr>
        <w:t>3. Предоставление средств на исполнение мероприятий по текущему и капитальному ремонту осуществляется главным распорядителем бюджетных средств Муниципальному казенному учреждению «Управление заказчика-застройщика, архитектуры и градостроительства» муниципального района Сергиевский в соответствии со сводной бюджетной росписью местного бюджета на текущий финансовый год, в пределах лимитов бюджетных обязательств.</w:t>
      </w:r>
    </w:p>
    <w:p w:rsidR="00CA5A7D" w:rsidRPr="00CA5A7D" w:rsidRDefault="00CA5A7D" w:rsidP="00CA5A7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5A7D">
        <w:rPr>
          <w:rFonts w:ascii="Times New Roman" w:hAnsi="Times New Roman"/>
          <w:sz w:val="12"/>
          <w:szCs w:val="12"/>
        </w:rPr>
        <w:t>4. Денежные средства выделяются на текущий и капитальный ремонт жилых помещений на основании утвержденного Главой муниципального района Сергиевский перечня мероприятий.</w:t>
      </w:r>
    </w:p>
    <w:p w:rsidR="00CA5A7D" w:rsidRPr="00CA5A7D" w:rsidRDefault="00CA5A7D" w:rsidP="00CA5A7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5A7D">
        <w:rPr>
          <w:rFonts w:ascii="Times New Roman" w:hAnsi="Times New Roman"/>
          <w:sz w:val="12"/>
          <w:szCs w:val="12"/>
        </w:rPr>
        <w:lastRenderedPageBreak/>
        <w:t xml:space="preserve">5. Денежные средства расходуются на проведение мероприятий в соответствии с целевым перечнем. </w:t>
      </w:r>
    </w:p>
    <w:p w:rsidR="00CA5A7D" w:rsidRPr="00CA5A7D" w:rsidRDefault="00CA5A7D" w:rsidP="00CA5A7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5A7D">
        <w:rPr>
          <w:rFonts w:ascii="Times New Roman" w:hAnsi="Times New Roman"/>
          <w:sz w:val="12"/>
          <w:szCs w:val="12"/>
        </w:rPr>
        <w:t xml:space="preserve">6. </w:t>
      </w:r>
      <w:proofErr w:type="gramStart"/>
      <w:r w:rsidRPr="00CA5A7D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CA5A7D">
        <w:rPr>
          <w:rFonts w:ascii="Times New Roman" w:hAnsi="Times New Roman"/>
          <w:sz w:val="12"/>
          <w:szCs w:val="12"/>
        </w:rPr>
        <w:t xml:space="preserve"> целевым использованием денежных средств осуществляет главный распорядитель бюджетных средств. </w:t>
      </w:r>
    </w:p>
    <w:p w:rsidR="004742E3" w:rsidRDefault="004742E3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45241" w:rsidRPr="008B3E75" w:rsidRDefault="00C45241" w:rsidP="00C4524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45241" w:rsidRPr="008B3E75" w:rsidRDefault="00C45241" w:rsidP="00C4524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45241" w:rsidRPr="008B3E75" w:rsidRDefault="00C45241" w:rsidP="00C4524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45241" w:rsidRPr="008B3E75" w:rsidRDefault="00C45241" w:rsidP="00C4524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45241" w:rsidRPr="008B3E75" w:rsidRDefault="00C45241" w:rsidP="00C4524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45241" w:rsidRPr="008B3E75" w:rsidRDefault="00C45241" w:rsidP="00C4524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№80</w:t>
      </w:r>
    </w:p>
    <w:p w:rsidR="00E72119" w:rsidRPr="00E72119" w:rsidRDefault="00E72119" w:rsidP="00E72119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  <w:r w:rsidRPr="00E72119">
        <w:rPr>
          <w:rFonts w:ascii="Times New Roman" w:hAnsi="Times New Roman"/>
          <w:b/>
          <w:sz w:val="12"/>
          <w:szCs w:val="12"/>
        </w:rPr>
        <w:t>О внесении изменений в Приложение № 1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E72119">
        <w:rPr>
          <w:rFonts w:ascii="Times New Roman" w:hAnsi="Times New Roman"/>
          <w:b/>
          <w:sz w:val="12"/>
          <w:szCs w:val="12"/>
        </w:rPr>
        <w:t xml:space="preserve">к  постановлению администрации муниципального района Сергиевский № 1481 от 20.12.2013г. «Об утверждении </w:t>
      </w:r>
    </w:p>
    <w:p w:rsidR="00E72119" w:rsidRDefault="00E72119" w:rsidP="00E721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72119">
        <w:rPr>
          <w:rFonts w:ascii="Times New Roman" w:hAnsi="Times New Roman"/>
          <w:b/>
          <w:sz w:val="12"/>
          <w:szCs w:val="12"/>
        </w:rPr>
        <w:t>муниципальной Программы «Модернизация автомобильных дорог общего пользования местного значения</w:t>
      </w:r>
    </w:p>
    <w:p w:rsidR="00E72119" w:rsidRPr="00E72119" w:rsidRDefault="00E72119" w:rsidP="00E721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72119">
        <w:rPr>
          <w:rFonts w:ascii="Times New Roman" w:hAnsi="Times New Roman"/>
          <w:b/>
          <w:sz w:val="12"/>
          <w:szCs w:val="12"/>
        </w:rPr>
        <w:t xml:space="preserve"> в муниципальном районе Сергиевский Самарской области на 2014-2016 годы»</w:t>
      </w:r>
    </w:p>
    <w:p w:rsidR="00E72119" w:rsidRPr="00E72119" w:rsidRDefault="00E72119" w:rsidP="00E7211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E72119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муниципального района Сергиевский, в целях повышения уровня благоустройства дорог муниципального района Сергиевский и в целях уточнения объемов финансирования муниципальной Программы «Модернизация автомобильных дорог общего пользования местного значения в муниципальном районе Сергиевский Самарской области</w:t>
      </w:r>
      <w:proofErr w:type="gramEnd"/>
      <w:r w:rsidRPr="00E72119">
        <w:rPr>
          <w:rFonts w:ascii="Times New Roman" w:hAnsi="Times New Roman"/>
          <w:sz w:val="12"/>
          <w:szCs w:val="12"/>
        </w:rPr>
        <w:t xml:space="preserve"> на 2014-2016 годы», администрация муниципального района Сергиевский,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E72119">
        <w:rPr>
          <w:rFonts w:ascii="Times New Roman" w:hAnsi="Times New Roman"/>
          <w:b/>
          <w:sz w:val="12"/>
          <w:szCs w:val="12"/>
        </w:rPr>
        <w:t>ПОСТАНОВЛЯЕТ: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E72119">
        <w:rPr>
          <w:rFonts w:ascii="Times New Roman" w:hAnsi="Times New Roman"/>
          <w:sz w:val="12"/>
          <w:szCs w:val="12"/>
        </w:rPr>
        <w:t>Внести изменения в Приложение № 1 к постановлению администрации муниципального района Сергиевский № 1481 от 20.12.2013 года «Об утверждении муниципальной Программы «Модернизация автомобильных дорог общего пользования местного значения в муниципальном районе Сергиевский Самарской области на 2014-2016 годы» (далее Программа) следующего содержания: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1.1. В паспорте Программы раздел «Объемы и источники финансирования Программных мероприятий» изложить в следующей редакции: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 xml:space="preserve">«Реализация Программы осуществляется за счет средств местного бюджета, в том числе формируемых за счет поступающих в местный бюджет средств областного бюджета,  в пределах лимитов бюджетных обязательств по реализации мероприятий </w:t>
      </w:r>
      <w:proofErr w:type="gramStart"/>
      <w:r w:rsidRPr="00E72119">
        <w:rPr>
          <w:rFonts w:ascii="Times New Roman" w:hAnsi="Times New Roman"/>
          <w:sz w:val="12"/>
          <w:szCs w:val="12"/>
        </w:rPr>
        <w:t>Программы</w:t>
      </w:r>
      <w:proofErr w:type="gramEnd"/>
      <w:r w:rsidRPr="00E72119">
        <w:rPr>
          <w:rFonts w:ascii="Times New Roman" w:hAnsi="Times New Roman"/>
          <w:sz w:val="12"/>
          <w:szCs w:val="12"/>
        </w:rPr>
        <w:t xml:space="preserve"> предусматриваемых на соответствующий финансовый год. Планируемый общий объем финансирования Программы составит: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111 370,55377 тыс.рублей, в том числе: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-2014г. – 56 263,23551 тыс.рублей: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средства местного бюджета (прогноз) – 7 613,44256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средства областного бюджета (прогноз) – 37 699,50000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внебюджетные средства (прогноз) – 10 950,29295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-2015г. – 42 705,55923 тыс.рублей: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средства местного бюджета (прогноз) – 6 050,86034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средства областного бюджета (прогноз) – 26 964,34000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внебюджетные средства (прогноз) – 9 690,35889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-2016г. – 12 401,75903 тыс.рублей: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средства местного бюджета (прогноз) – 4 672,06903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средства областного бюджета (прогноз) – 0,00000 тыс.рублей;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внебюджетные средства (прогноз) – 7 729,690000 тыс.рублей»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1.2. В Программе «Перечень программных мероприятий» изложить в редакции согласно Приложению №1 к настоящему постановлению.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2.Опубликовать настоящее Постановление в газете «Сергиевский вестник».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3. Настоящее Постановление вступает в силу с момента его официального   опубликования.</w:t>
      </w:r>
    </w:p>
    <w:p w:rsidR="00E72119" w:rsidRPr="00E72119" w:rsidRDefault="00E72119" w:rsidP="00E721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E72119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E72119">
        <w:rPr>
          <w:rFonts w:ascii="Times New Roman" w:hAnsi="Times New Roman"/>
          <w:sz w:val="12"/>
          <w:szCs w:val="12"/>
        </w:rPr>
        <w:t xml:space="preserve"> выполнением настоящего постановления возложить на руководителя Муниципального казенного учреждения «Управления заказчика-застройщика, архитектуры и градостроительства» муниципального района Сергиевский Астапову Е.А.</w:t>
      </w:r>
    </w:p>
    <w:p w:rsidR="00E72119" w:rsidRDefault="00E72119" w:rsidP="00E721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Глава муниципального района Сергиевский</w:t>
      </w:r>
    </w:p>
    <w:p w:rsidR="00E72119" w:rsidRPr="00E72119" w:rsidRDefault="00E72119" w:rsidP="00E721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72119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E72119">
        <w:rPr>
          <w:rFonts w:ascii="Times New Roman" w:hAnsi="Times New Roman"/>
          <w:sz w:val="12"/>
          <w:szCs w:val="12"/>
        </w:rPr>
        <w:t>Веселов</w:t>
      </w:r>
    </w:p>
    <w:p w:rsidR="004C428C" w:rsidRDefault="004C428C" w:rsidP="005A398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5A398A" w:rsidRPr="00F74D76" w:rsidRDefault="005A398A" w:rsidP="005A398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Приложение №1</w:t>
      </w:r>
    </w:p>
    <w:p w:rsidR="005A398A" w:rsidRPr="00F74D76" w:rsidRDefault="005A398A" w:rsidP="005A398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5A398A" w:rsidRPr="00F74D76" w:rsidRDefault="005A398A" w:rsidP="005A398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A398A" w:rsidRPr="00F74D76" w:rsidRDefault="005A398A" w:rsidP="005A398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80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02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C60B73" w:rsidRDefault="00C60B73" w:rsidP="00C60B7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60B73">
        <w:rPr>
          <w:rFonts w:ascii="Times New Roman" w:hAnsi="Times New Roman"/>
          <w:b/>
          <w:sz w:val="12"/>
          <w:szCs w:val="12"/>
        </w:rPr>
        <w:t>Перечень программных мероприятий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C60B73">
        <w:rPr>
          <w:rFonts w:ascii="Times New Roman" w:hAnsi="Times New Roman"/>
          <w:b/>
          <w:sz w:val="12"/>
          <w:szCs w:val="12"/>
        </w:rPr>
        <w:t xml:space="preserve">муниципальной Программы «Модернизация автомобильных дорог общего пользования </w:t>
      </w:r>
    </w:p>
    <w:p w:rsidR="00C45241" w:rsidRDefault="00C60B73" w:rsidP="00C60B7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60B73">
        <w:rPr>
          <w:rFonts w:ascii="Times New Roman" w:hAnsi="Times New Roman"/>
          <w:b/>
          <w:sz w:val="12"/>
          <w:szCs w:val="12"/>
        </w:rPr>
        <w:t>местного значения в муниципальном районе Сергиевский Самарской области на 2014-2016 годы»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2977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F36EBB" w:rsidRPr="00C60B73" w:rsidTr="007D49D0">
        <w:trPr>
          <w:trHeight w:val="20"/>
        </w:trPr>
        <w:tc>
          <w:tcPr>
            <w:tcW w:w="284" w:type="dxa"/>
            <w:vMerge w:val="restart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 xml:space="preserve">№ </w:t>
            </w:r>
            <w:proofErr w:type="gramStart"/>
            <w:r w:rsidRPr="0002320F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  <w:r w:rsidRPr="0002320F">
              <w:rPr>
                <w:rFonts w:ascii="Times New Roman" w:hAnsi="Times New Roman"/>
                <w:sz w:val="12"/>
                <w:szCs w:val="12"/>
              </w:rPr>
              <w:t>/п</w:t>
            </w:r>
          </w:p>
        </w:tc>
        <w:tc>
          <w:tcPr>
            <w:tcW w:w="2977" w:type="dxa"/>
            <w:vMerge w:val="restart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gridSpan w:val="2"/>
            <w:vMerge w:val="restart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Ед.</w:t>
            </w:r>
            <w:r w:rsidR="0002320F" w:rsidRPr="0002320F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02320F">
              <w:rPr>
                <w:rFonts w:ascii="Times New Roman" w:hAnsi="Times New Roman"/>
                <w:sz w:val="12"/>
                <w:szCs w:val="12"/>
              </w:rPr>
              <w:t>изм.</w:t>
            </w:r>
          </w:p>
        </w:tc>
        <w:tc>
          <w:tcPr>
            <w:tcW w:w="3685" w:type="dxa"/>
            <w:gridSpan w:val="13"/>
            <w:noWrap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Финансирование</w:t>
            </w:r>
          </w:p>
        </w:tc>
      </w:tr>
      <w:tr w:rsidR="00C60B73" w:rsidRPr="00C60B73" w:rsidTr="007D49D0">
        <w:trPr>
          <w:trHeight w:val="20"/>
        </w:trPr>
        <w:tc>
          <w:tcPr>
            <w:tcW w:w="284" w:type="dxa"/>
            <w:vMerge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977" w:type="dxa"/>
            <w:vMerge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vMerge w:val="restart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Всего</w:t>
            </w:r>
          </w:p>
        </w:tc>
        <w:tc>
          <w:tcPr>
            <w:tcW w:w="1134" w:type="dxa"/>
            <w:gridSpan w:val="4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2014 год</w:t>
            </w:r>
          </w:p>
        </w:tc>
        <w:tc>
          <w:tcPr>
            <w:tcW w:w="1134" w:type="dxa"/>
            <w:gridSpan w:val="4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2015 год</w:t>
            </w:r>
          </w:p>
        </w:tc>
        <w:tc>
          <w:tcPr>
            <w:tcW w:w="1134" w:type="dxa"/>
            <w:gridSpan w:val="4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2016 год</w:t>
            </w:r>
          </w:p>
        </w:tc>
      </w:tr>
      <w:tr w:rsidR="00F36EBB" w:rsidRPr="00C60B73" w:rsidTr="007D49D0">
        <w:trPr>
          <w:trHeight w:val="885"/>
        </w:trPr>
        <w:tc>
          <w:tcPr>
            <w:tcW w:w="284" w:type="dxa"/>
            <w:vMerge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977" w:type="dxa"/>
            <w:vMerge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gridSpan w:val="2"/>
            <w:vMerge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Мест</w:t>
            </w:r>
            <w:proofErr w:type="gramStart"/>
            <w:r w:rsidRPr="0002320F">
              <w:rPr>
                <w:rFonts w:ascii="Times New Roman" w:hAnsi="Times New Roman"/>
                <w:sz w:val="12"/>
                <w:szCs w:val="12"/>
              </w:rPr>
              <w:t>.</w:t>
            </w:r>
            <w:proofErr w:type="gramEnd"/>
            <w:r w:rsidRPr="0002320F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02320F">
              <w:rPr>
                <w:rFonts w:ascii="Times New Roman" w:hAnsi="Times New Roman"/>
                <w:sz w:val="12"/>
                <w:szCs w:val="12"/>
              </w:rPr>
              <w:t>б</w:t>
            </w:r>
            <w:proofErr w:type="gramEnd"/>
            <w:r w:rsidRPr="0002320F">
              <w:rPr>
                <w:rFonts w:ascii="Times New Roman" w:hAnsi="Times New Roman"/>
                <w:sz w:val="12"/>
                <w:szCs w:val="12"/>
              </w:rPr>
              <w:t>-т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Обл. б-т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Мест</w:t>
            </w:r>
            <w:proofErr w:type="gramStart"/>
            <w:r w:rsidRPr="0002320F">
              <w:rPr>
                <w:rFonts w:ascii="Times New Roman" w:hAnsi="Times New Roman"/>
                <w:sz w:val="12"/>
                <w:szCs w:val="12"/>
              </w:rPr>
              <w:t>.</w:t>
            </w:r>
            <w:proofErr w:type="gramEnd"/>
            <w:r w:rsidRPr="0002320F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02320F">
              <w:rPr>
                <w:rFonts w:ascii="Times New Roman" w:hAnsi="Times New Roman"/>
                <w:sz w:val="12"/>
                <w:szCs w:val="12"/>
              </w:rPr>
              <w:t>б</w:t>
            </w:r>
            <w:proofErr w:type="gramEnd"/>
            <w:r w:rsidRPr="0002320F">
              <w:rPr>
                <w:rFonts w:ascii="Times New Roman" w:hAnsi="Times New Roman"/>
                <w:sz w:val="12"/>
                <w:szCs w:val="12"/>
              </w:rPr>
              <w:t>-т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Обл. б-т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Мест</w:t>
            </w:r>
            <w:proofErr w:type="gramStart"/>
            <w:r w:rsidRPr="0002320F">
              <w:rPr>
                <w:rFonts w:ascii="Times New Roman" w:hAnsi="Times New Roman"/>
                <w:sz w:val="12"/>
                <w:szCs w:val="12"/>
              </w:rPr>
              <w:t>.</w:t>
            </w:r>
            <w:proofErr w:type="gramEnd"/>
            <w:r w:rsidRPr="0002320F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02320F">
              <w:rPr>
                <w:rFonts w:ascii="Times New Roman" w:hAnsi="Times New Roman"/>
                <w:sz w:val="12"/>
                <w:szCs w:val="12"/>
              </w:rPr>
              <w:t>б</w:t>
            </w:r>
            <w:proofErr w:type="gramEnd"/>
            <w:r w:rsidRPr="0002320F">
              <w:rPr>
                <w:rFonts w:ascii="Times New Roman" w:hAnsi="Times New Roman"/>
                <w:sz w:val="12"/>
                <w:szCs w:val="12"/>
              </w:rPr>
              <w:t>-т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Обл. б-т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</w:tr>
      <w:tr w:rsidR="00F36EBB" w:rsidRPr="00C60B73" w:rsidTr="007D49D0">
        <w:trPr>
          <w:cantSplit/>
          <w:trHeight w:val="629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Новое строительство и реконструкция дорог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м.кв.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D49D0">
        <w:trPr>
          <w:cantSplit/>
          <w:trHeight w:val="931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Ремонт автодорог с асфальтобетонным покрытием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м.кв.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26240,5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57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484,38546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247,67839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998,17839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29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249,50000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27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236,70707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272,36707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26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964,34000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628D2">
        <w:trPr>
          <w:cantSplit/>
          <w:trHeight w:val="909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lastRenderedPageBreak/>
              <w:t>3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Ремонт дворовых территорий многоквартирных домов и проездов к дворовым территориям многоквартирных домов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м.кв.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17616,6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31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430,14486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23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700,45486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582,11291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8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450,00000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668,34195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729,69000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729,69000</w:t>
            </w:r>
          </w:p>
        </w:tc>
      </w:tr>
      <w:tr w:rsidR="00F36EBB" w:rsidRPr="00C60B73" w:rsidTr="007628D2">
        <w:trPr>
          <w:trHeight w:val="851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Ремонт дворовых территорий многоквартирных домов и проездов к дворовым территориям многоквартирных домов, в том числе:</w:t>
            </w:r>
          </w:p>
        </w:tc>
        <w:tc>
          <w:tcPr>
            <w:tcW w:w="283" w:type="dxa"/>
            <w:vMerge w:val="restart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м.кв.</w:t>
            </w:r>
          </w:p>
        </w:tc>
        <w:tc>
          <w:tcPr>
            <w:tcW w:w="284" w:type="dxa"/>
            <w:vMerge w:val="restart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891,9</w:t>
            </w:r>
          </w:p>
        </w:tc>
        <w:tc>
          <w:tcPr>
            <w:tcW w:w="283" w:type="dxa"/>
            <w:textDirection w:val="tbRl"/>
            <w:hideMark/>
          </w:tcPr>
          <w:p w:rsidR="00C60B73" w:rsidRPr="007628D2" w:rsidRDefault="00787EE8" w:rsidP="007D49D0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7628D2">
              <w:rPr>
                <w:rFonts w:ascii="Times New Roman" w:hAnsi="Times New Roman"/>
                <w:bCs/>
                <w:sz w:val="11"/>
                <w:szCs w:val="11"/>
              </w:rPr>
              <w:t>21</w:t>
            </w:r>
            <w:r w:rsidR="00C60B73" w:rsidRPr="007628D2">
              <w:rPr>
                <w:rFonts w:ascii="Times New Roman" w:hAnsi="Times New Roman"/>
                <w:bCs/>
                <w:sz w:val="11"/>
                <w:szCs w:val="11"/>
              </w:rPr>
              <w:t>590,94927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782,04500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782,04500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7628D2" w:rsidRDefault="00787EE8" w:rsidP="007D49D0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7628D2">
              <w:rPr>
                <w:rFonts w:ascii="Times New Roman" w:hAnsi="Times New Roman"/>
                <w:bCs/>
                <w:sz w:val="11"/>
                <w:szCs w:val="11"/>
              </w:rPr>
              <w:t>15</w:t>
            </w:r>
            <w:r w:rsidR="00C60B73" w:rsidRPr="007628D2">
              <w:rPr>
                <w:rFonts w:ascii="Times New Roman" w:hAnsi="Times New Roman"/>
                <w:bCs/>
                <w:sz w:val="11"/>
                <w:szCs w:val="11"/>
              </w:rPr>
              <w:t>136,83524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591,71235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545,12289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672,06903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672,06903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628D2">
        <w:trPr>
          <w:trHeight w:val="834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4.1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Ремонт дворовых территорий многоквартирных домов и проездов к дворовым территориям многоквартирных домов (за счет средств дорожного фонда - района)</w:t>
            </w:r>
          </w:p>
        </w:tc>
        <w:tc>
          <w:tcPr>
            <w:tcW w:w="283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663,64086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674,89103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674,89103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316,68080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316,68080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672,06903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672,06903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628D2">
        <w:trPr>
          <w:trHeight w:val="833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4.2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Ремонт дворовых территорий многоквартирных домов и проездов к дворовым территориям многоквартирных домов</w:t>
            </w:r>
          </w:p>
        </w:tc>
        <w:tc>
          <w:tcPr>
            <w:tcW w:w="283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textDirection w:val="tbRl"/>
            <w:hideMark/>
          </w:tcPr>
          <w:p w:rsidR="00C60B73" w:rsidRPr="007628D2" w:rsidRDefault="00787EE8" w:rsidP="007D49D0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7628D2">
              <w:rPr>
                <w:rFonts w:ascii="Times New Roman" w:hAnsi="Times New Roman"/>
                <w:bCs/>
                <w:sz w:val="11"/>
                <w:szCs w:val="11"/>
              </w:rPr>
              <w:t>13</w:t>
            </w:r>
            <w:r w:rsidR="00C60B73" w:rsidRPr="007628D2">
              <w:rPr>
                <w:rFonts w:ascii="Times New Roman" w:hAnsi="Times New Roman"/>
                <w:bCs/>
                <w:sz w:val="11"/>
                <w:szCs w:val="11"/>
              </w:rPr>
              <w:t>927,30841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107,15397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107,15397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7628D2" w:rsidRDefault="00787EE8" w:rsidP="007D49D0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7628D2">
              <w:rPr>
                <w:rFonts w:ascii="Times New Roman" w:hAnsi="Times New Roman"/>
                <w:bCs/>
                <w:sz w:val="11"/>
                <w:szCs w:val="11"/>
              </w:rPr>
              <w:t>13</w:t>
            </w:r>
            <w:r w:rsidR="00C60B73" w:rsidRPr="007628D2">
              <w:rPr>
                <w:rFonts w:ascii="Times New Roman" w:hAnsi="Times New Roman"/>
                <w:bCs/>
                <w:sz w:val="11"/>
                <w:szCs w:val="11"/>
              </w:rPr>
              <w:t>820,15444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275,03155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545,12289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D49D0">
        <w:trPr>
          <w:trHeight w:val="699"/>
        </w:trPr>
        <w:tc>
          <w:tcPr>
            <w:tcW w:w="284" w:type="dxa"/>
            <w:hideMark/>
          </w:tcPr>
          <w:p w:rsidR="00C60B73" w:rsidRPr="0002320F" w:rsidRDefault="00F36EBB" w:rsidP="0002320F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4.3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Ремонт дворовых территорий многоквартирных домов и проездов к дворовым территориям многоквартирных домов (за счет средств дорожного фонда - поселения)</w:t>
            </w:r>
          </w:p>
        </w:tc>
        <w:tc>
          <w:tcPr>
            <w:tcW w:w="283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D49D0">
        <w:trPr>
          <w:trHeight w:val="836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2977" w:type="dxa"/>
            <w:hideMark/>
          </w:tcPr>
          <w:p w:rsidR="00C60B73" w:rsidRPr="0002320F" w:rsidRDefault="00C60B73" w:rsidP="004D54B5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Проверка достоверности определения сметной документации, в том числе:</w:t>
            </w:r>
          </w:p>
        </w:tc>
        <w:tc>
          <w:tcPr>
            <w:tcW w:w="283" w:type="dxa"/>
            <w:vMerge w:val="restart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руб.</w:t>
            </w:r>
          </w:p>
        </w:tc>
        <w:tc>
          <w:tcPr>
            <w:tcW w:w="284" w:type="dxa"/>
            <w:vMerge w:val="restart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324,36423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168,50626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168,50626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155,85797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155,85797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D49D0">
        <w:trPr>
          <w:trHeight w:val="707"/>
        </w:trPr>
        <w:tc>
          <w:tcPr>
            <w:tcW w:w="284" w:type="dxa"/>
            <w:hideMark/>
          </w:tcPr>
          <w:p w:rsidR="00C60B73" w:rsidRPr="0002320F" w:rsidRDefault="00F36EBB" w:rsidP="0002320F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5.1</w:t>
            </w:r>
          </w:p>
        </w:tc>
        <w:tc>
          <w:tcPr>
            <w:tcW w:w="2977" w:type="dxa"/>
            <w:hideMark/>
          </w:tcPr>
          <w:p w:rsidR="00C60B73" w:rsidRPr="0002320F" w:rsidRDefault="00C60B73" w:rsidP="00F36EBB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Проверка достоверности определения сметной документации (за счет средств дорожного фонда)</w:t>
            </w:r>
          </w:p>
        </w:tc>
        <w:tc>
          <w:tcPr>
            <w:tcW w:w="283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70,17696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70,17696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70,17696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D49D0">
        <w:trPr>
          <w:trHeight w:val="831"/>
        </w:trPr>
        <w:tc>
          <w:tcPr>
            <w:tcW w:w="284" w:type="dxa"/>
            <w:hideMark/>
          </w:tcPr>
          <w:p w:rsidR="00C60B73" w:rsidRPr="0002320F" w:rsidRDefault="00F36EBB" w:rsidP="0002320F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5.2</w:t>
            </w:r>
          </w:p>
        </w:tc>
        <w:tc>
          <w:tcPr>
            <w:tcW w:w="2977" w:type="dxa"/>
            <w:hideMark/>
          </w:tcPr>
          <w:p w:rsidR="00C60B73" w:rsidRPr="0002320F" w:rsidRDefault="00C60B73" w:rsidP="00F36EBB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Проверка достоверности определения сметной документации</w:t>
            </w:r>
          </w:p>
        </w:tc>
        <w:tc>
          <w:tcPr>
            <w:tcW w:w="283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vMerge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254,18727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168,50626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168,50626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85,68101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85,68101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D49D0">
        <w:trPr>
          <w:cantSplit/>
          <w:trHeight w:val="767"/>
        </w:trPr>
        <w:tc>
          <w:tcPr>
            <w:tcW w:w="284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2977" w:type="dxa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Прочие работы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руб.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540,70995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364,55100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82,60000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281,95100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176,15895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30,92295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145,23600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F36EBB" w:rsidRPr="00C60B73" w:rsidTr="007628D2">
        <w:trPr>
          <w:cantSplit/>
          <w:trHeight w:val="928"/>
        </w:trPr>
        <w:tc>
          <w:tcPr>
            <w:tcW w:w="3828" w:type="dxa"/>
            <w:gridSpan w:val="4"/>
            <w:hideMark/>
          </w:tcPr>
          <w:p w:rsidR="00C60B73" w:rsidRPr="0002320F" w:rsidRDefault="00C60B73" w:rsidP="0002320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2320F">
              <w:rPr>
                <w:rFonts w:ascii="Times New Roman" w:hAnsi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111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370,55377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56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263,23551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613,44256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37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699,50000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950,29295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42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705,55923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050,86034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26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964,34000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690,35889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12</w:t>
            </w:r>
            <w:r w:rsidR="00C60B73" w:rsidRPr="0002320F">
              <w:rPr>
                <w:rFonts w:ascii="Times New Roman" w:hAnsi="Times New Roman"/>
                <w:bCs/>
                <w:sz w:val="12"/>
                <w:szCs w:val="12"/>
              </w:rPr>
              <w:t>401,75903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672,06903</w:t>
            </w:r>
          </w:p>
        </w:tc>
        <w:tc>
          <w:tcPr>
            <w:tcW w:w="284" w:type="dxa"/>
            <w:textDirection w:val="tbRl"/>
            <w:hideMark/>
          </w:tcPr>
          <w:p w:rsidR="00C60B73" w:rsidRPr="0002320F" w:rsidRDefault="00C60B73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02320F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C60B73" w:rsidRPr="0002320F" w:rsidRDefault="00787EE8" w:rsidP="007D49D0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</w:t>
            </w:r>
            <w:r w:rsidR="00C60B73" w:rsidRPr="0002320F">
              <w:rPr>
                <w:rFonts w:ascii="Times New Roman" w:hAnsi="Times New Roman"/>
                <w:sz w:val="12"/>
                <w:szCs w:val="12"/>
              </w:rPr>
              <w:t>729,69000</w:t>
            </w:r>
          </w:p>
        </w:tc>
      </w:tr>
    </w:tbl>
    <w:p w:rsidR="00C45241" w:rsidRDefault="00C4524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B6BBA" w:rsidRPr="008B3E75" w:rsidRDefault="009B6BBA" w:rsidP="009B6BB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9B6BBA" w:rsidRPr="008B3E75" w:rsidRDefault="009B6BBA" w:rsidP="009B6BB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B6BBA" w:rsidRPr="008B3E75" w:rsidRDefault="009B6BBA" w:rsidP="009B6BB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B6BBA" w:rsidRPr="008B3E75" w:rsidRDefault="009B6BBA" w:rsidP="009B6BB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B6BBA" w:rsidRPr="008B3E75" w:rsidRDefault="009B6BBA" w:rsidP="009B6BB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9B6BBA" w:rsidRPr="008B3E75" w:rsidRDefault="009B6BBA" w:rsidP="009B6BBA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02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№81</w:t>
      </w:r>
    </w:p>
    <w:p w:rsidR="000720AD" w:rsidRDefault="000720AD" w:rsidP="000720A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20AD">
        <w:rPr>
          <w:rFonts w:ascii="Times New Roman" w:hAnsi="Times New Roman"/>
          <w:b/>
          <w:sz w:val="12"/>
          <w:szCs w:val="12"/>
        </w:rPr>
        <w:t>О внесении изменений в Приложение № 1 к постановлению администрации муни</w:t>
      </w:r>
      <w:r>
        <w:rPr>
          <w:rFonts w:ascii="Times New Roman" w:hAnsi="Times New Roman"/>
          <w:b/>
          <w:sz w:val="12"/>
          <w:szCs w:val="12"/>
        </w:rPr>
        <w:t>ципального района Сергиевский №</w:t>
      </w:r>
      <w:r w:rsidRPr="000720AD">
        <w:rPr>
          <w:rFonts w:ascii="Times New Roman" w:hAnsi="Times New Roman"/>
          <w:b/>
          <w:sz w:val="12"/>
          <w:szCs w:val="12"/>
        </w:rPr>
        <w:t>1474  от 20.12.2013г. «Об утверждении муниципальной программы  «Развитие сферы культуры и туризма</w:t>
      </w:r>
    </w:p>
    <w:p w:rsidR="000720AD" w:rsidRPr="000720AD" w:rsidRDefault="000720AD" w:rsidP="000720A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20AD">
        <w:rPr>
          <w:rFonts w:ascii="Times New Roman" w:hAnsi="Times New Roman"/>
          <w:b/>
          <w:sz w:val="12"/>
          <w:szCs w:val="12"/>
        </w:rPr>
        <w:t xml:space="preserve"> на территории муниципального района Сергиевский на 2014-2016 годы»</w:t>
      </w:r>
    </w:p>
    <w:p w:rsidR="000720AD" w:rsidRPr="000720AD" w:rsidRDefault="000720AD" w:rsidP="000720AD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0720AD">
        <w:rPr>
          <w:rFonts w:ascii="Times New Roman" w:hAnsi="Times New Roman"/>
          <w:sz w:val="12"/>
          <w:szCs w:val="12"/>
        </w:rPr>
        <w:t>В соответствии с Основами законодательства Российской Федерации о культуре, Федеральным законом РФ № 132-ФЗ от 24.11.1996г. «Об основах туристической деятельности в Российской Федерации», Федеральным законом РФ № 131-ФЗ от 06.10.2003г. «Об общих принципах организации местного самоуправления в Российской Федерации», Законом Самарской области №14-ГД от 03.04.2002г. «О культуре в Самарской области»,  постановлением Правительства Самарской области №321 от 13.07.2011г. «Об</w:t>
      </w:r>
      <w:proofErr w:type="gramEnd"/>
      <w:r w:rsidRPr="000720AD">
        <w:rPr>
          <w:rFonts w:ascii="Times New Roman" w:hAnsi="Times New Roman"/>
          <w:sz w:val="12"/>
          <w:szCs w:val="12"/>
        </w:rPr>
        <w:t xml:space="preserve"> </w:t>
      </w:r>
      <w:proofErr w:type="gramStart"/>
      <w:r w:rsidRPr="000720AD">
        <w:rPr>
          <w:rFonts w:ascii="Times New Roman" w:hAnsi="Times New Roman"/>
          <w:sz w:val="12"/>
          <w:szCs w:val="12"/>
        </w:rPr>
        <w:t>утверждении</w:t>
      </w:r>
      <w:proofErr w:type="gramEnd"/>
      <w:r w:rsidRPr="000720AD">
        <w:rPr>
          <w:rFonts w:ascii="Times New Roman" w:hAnsi="Times New Roman"/>
          <w:sz w:val="12"/>
          <w:szCs w:val="12"/>
        </w:rPr>
        <w:t xml:space="preserve"> стратегии развития сферы культуры в </w:t>
      </w:r>
      <w:r w:rsidRPr="000720AD">
        <w:rPr>
          <w:rFonts w:ascii="Times New Roman" w:hAnsi="Times New Roman"/>
          <w:sz w:val="12"/>
          <w:szCs w:val="12"/>
        </w:rPr>
        <w:lastRenderedPageBreak/>
        <w:t>Самарской области на период до 2020 года», Уставом муниципального района Сергиевский, в целях уточнения ресурсного обеспечения программы, администрация муниципального района Сергиевский</w:t>
      </w:r>
    </w:p>
    <w:p w:rsid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720AD">
        <w:rPr>
          <w:rFonts w:ascii="Times New Roman" w:hAnsi="Times New Roman"/>
          <w:b/>
          <w:sz w:val="12"/>
          <w:szCs w:val="12"/>
        </w:rPr>
        <w:t>ПОСТАНОВЛЯЕТ:</w:t>
      </w:r>
    </w:p>
    <w:p w:rsidR="00BD6779" w:rsidRPr="000720AD" w:rsidRDefault="00BD6779" w:rsidP="000720AD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1. </w:t>
      </w:r>
      <w:r w:rsidRPr="000720AD">
        <w:rPr>
          <w:rFonts w:ascii="Times New Roman" w:hAnsi="Times New Roman"/>
          <w:sz w:val="12"/>
          <w:szCs w:val="12"/>
        </w:rPr>
        <w:t>Внести изменения в Приложение № 1 к постановлению администрации муниципального района Сергиевский № 1474 от 20.12. 2013г. «Об утверждении муниципальной программы «Развитие сферы культуры и туризма на территории муниципального района Сергиевский» на 2014-2016 годы»  (далее - Программа) следующего содержания: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0720AD">
        <w:rPr>
          <w:rFonts w:ascii="Times New Roman" w:hAnsi="Times New Roman"/>
          <w:sz w:val="12"/>
          <w:szCs w:val="12"/>
        </w:rPr>
        <w:t>В паспорте Программы позицию «Объемы и источники финансирования Программы» изложить в следующей редакции: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«Объемы и источники финансирования Программы: Общий объем финансирования на 2014-2016 гг. составляет 130 307,69235 тыс.</w:t>
      </w:r>
      <w:r w:rsidRPr="000720AD">
        <w:rPr>
          <w:rFonts w:ascii="Times New Roman" w:hAnsi="Times New Roman"/>
          <w:b/>
          <w:sz w:val="12"/>
          <w:szCs w:val="12"/>
        </w:rPr>
        <w:t xml:space="preserve"> </w:t>
      </w:r>
      <w:r w:rsidRPr="000720AD">
        <w:rPr>
          <w:rFonts w:ascii="Times New Roman" w:hAnsi="Times New Roman"/>
          <w:sz w:val="12"/>
          <w:szCs w:val="12"/>
        </w:rPr>
        <w:t>рублей, в том числе по годам: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Планируемый объем финансирования за счет средств бюджета муниципального района Сергиевский: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2014 году – 8 476, 78005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2015 году – 37 112,30879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2016 году – 49 915,91656  тыс. рублей.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Объем финансирования за счет средств от приносящей доход деятельности: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2014 году – 0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2015 году – 3,0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2016 году – 0 тыс. рублей.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Объем финансирования за счет средств областного или федерального бюджетов: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2014 году – 0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2015 году – 18 199,68695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2016 году – 16 600,00 тыс. рублей</w:t>
      </w:r>
      <w:proofErr w:type="gramStart"/>
      <w:r w:rsidRPr="000720AD">
        <w:rPr>
          <w:rFonts w:ascii="Times New Roman" w:hAnsi="Times New Roman"/>
          <w:sz w:val="12"/>
          <w:szCs w:val="12"/>
        </w:rPr>
        <w:t>.».</w:t>
      </w:r>
      <w:proofErr w:type="gramEnd"/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1.2. </w:t>
      </w:r>
      <w:r w:rsidRPr="000720AD">
        <w:rPr>
          <w:rFonts w:ascii="Times New Roman" w:hAnsi="Times New Roman"/>
          <w:sz w:val="12"/>
          <w:szCs w:val="12"/>
        </w:rPr>
        <w:t>Абзац 2 раздела 5 «Ресурсное обеспечение программы» Программы изложить в следующей редакции: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«Общий объем финансирования Программы за счет средств бюджета муниципального района Сергиевский составляет 130 307,69235 тыс.</w:t>
      </w:r>
      <w:r w:rsidRPr="000720AD">
        <w:rPr>
          <w:rFonts w:ascii="Times New Roman" w:hAnsi="Times New Roman"/>
          <w:b/>
          <w:sz w:val="12"/>
          <w:szCs w:val="12"/>
        </w:rPr>
        <w:t xml:space="preserve"> </w:t>
      </w:r>
      <w:r w:rsidRPr="000720AD">
        <w:rPr>
          <w:rFonts w:ascii="Times New Roman" w:hAnsi="Times New Roman"/>
          <w:sz w:val="12"/>
          <w:szCs w:val="12"/>
        </w:rPr>
        <w:t>рублей, в том числе по годам: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Планируемый объем финансирования за счет средств бюджета муниципального района Сергиевский: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2014 году – 8 476, 78005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2015 году – 37 112,30879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2016 году – 49 915,91656  тыс. рублей.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Объем финансирования за счет средств от приносящей доход деятельности: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2014 году – 0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2015 году – 3,0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2016 году – 0 тыс. рублей.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Объем финансирования за счет средств областного или федерального бюджетов: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2014 году – 0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2015 году – 18 199,68695 тыс. рублей;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В 2016 году – 16 600,00 тыс. рублей</w:t>
      </w:r>
      <w:proofErr w:type="gramStart"/>
      <w:r w:rsidRPr="000720AD">
        <w:rPr>
          <w:rFonts w:ascii="Times New Roman" w:hAnsi="Times New Roman"/>
          <w:sz w:val="12"/>
          <w:szCs w:val="12"/>
        </w:rPr>
        <w:t>.».</w:t>
      </w:r>
      <w:proofErr w:type="gramEnd"/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0720AD">
        <w:rPr>
          <w:rFonts w:ascii="Times New Roman" w:hAnsi="Times New Roman"/>
          <w:sz w:val="12"/>
          <w:szCs w:val="12"/>
        </w:rPr>
        <w:t>Приложение № 1 к Программе изложить в редакции согласно приложению № 1 к настоящему постановлению.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0720AD">
        <w:rPr>
          <w:rFonts w:ascii="Times New Roman" w:hAnsi="Times New Roman"/>
          <w:sz w:val="12"/>
          <w:szCs w:val="12"/>
        </w:rPr>
        <w:t>Опубликовать настоящее постановление в газете «Сергиевский вестник».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0720AD">
        <w:rPr>
          <w:rFonts w:ascii="Times New Roman" w:hAnsi="Times New Roman"/>
          <w:sz w:val="12"/>
          <w:szCs w:val="12"/>
        </w:rPr>
        <w:t>Настоящее постановление вступает в силу со дня его официального опубликования.</w:t>
      </w:r>
    </w:p>
    <w:p w:rsidR="000720AD" w:rsidRPr="000720AD" w:rsidRDefault="000720AD" w:rsidP="000720A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proofErr w:type="gramStart"/>
      <w:r w:rsidRPr="000720AD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0720AD">
        <w:rPr>
          <w:rFonts w:ascii="Times New Roman" w:hAnsi="Times New Roman"/>
          <w:sz w:val="12"/>
          <w:szCs w:val="12"/>
        </w:rPr>
        <w:t xml:space="preserve"> выполнением настоящего постановления возложить на заместителя Главы муниципального района Сергиевский </w:t>
      </w:r>
      <w:r>
        <w:rPr>
          <w:rFonts w:ascii="Times New Roman" w:hAnsi="Times New Roman"/>
          <w:sz w:val="12"/>
          <w:szCs w:val="12"/>
        </w:rPr>
        <w:t xml:space="preserve">               </w:t>
      </w:r>
      <w:r w:rsidRPr="000720AD">
        <w:rPr>
          <w:rFonts w:ascii="Times New Roman" w:hAnsi="Times New Roman"/>
          <w:sz w:val="12"/>
          <w:szCs w:val="12"/>
        </w:rPr>
        <w:t>Е.Е. Харитонову.</w:t>
      </w:r>
    </w:p>
    <w:p w:rsidR="000720AD" w:rsidRDefault="000720AD" w:rsidP="000720A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Глава муниципального района Сергиевский</w:t>
      </w:r>
    </w:p>
    <w:p w:rsidR="000720AD" w:rsidRPr="000720AD" w:rsidRDefault="000720AD" w:rsidP="000720A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20AD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720AD">
        <w:rPr>
          <w:rFonts w:ascii="Times New Roman" w:hAnsi="Times New Roman"/>
          <w:sz w:val="12"/>
          <w:szCs w:val="12"/>
        </w:rPr>
        <w:t>Веселов</w:t>
      </w:r>
    </w:p>
    <w:p w:rsidR="000F2285" w:rsidRDefault="000F2285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F2285" w:rsidRPr="00F74D76" w:rsidRDefault="004D54B5" w:rsidP="000F228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>
        <w:rPr>
          <w:rFonts w:ascii="Times New Roman" w:hAnsi="Times New Roman"/>
          <w:i/>
          <w:sz w:val="12"/>
          <w:szCs w:val="12"/>
        </w:rPr>
        <w:t>Приложение №1</w:t>
      </w:r>
    </w:p>
    <w:p w:rsidR="000F2285" w:rsidRPr="00F74D76" w:rsidRDefault="000F2285" w:rsidP="000F228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0F2285" w:rsidRPr="00F74D76" w:rsidRDefault="000F2285" w:rsidP="0070523E">
      <w:pPr>
        <w:tabs>
          <w:tab w:val="left" w:pos="3828"/>
        </w:tabs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0F2285" w:rsidRPr="00F74D76" w:rsidRDefault="000F2285" w:rsidP="000F228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81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02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4D54B5" w:rsidRPr="004D54B5" w:rsidRDefault="004D54B5" w:rsidP="004D54B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54B5">
        <w:rPr>
          <w:rFonts w:ascii="Times New Roman" w:hAnsi="Times New Roman"/>
          <w:b/>
          <w:sz w:val="12"/>
          <w:szCs w:val="12"/>
        </w:rPr>
        <w:t>МЕРОПРИЯТИЯ ПО РАЗВИТИЮ СФЕРЫ КУЛЬТУРЫ И ТУРИЗМА</w:t>
      </w:r>
    </w:p>
    <w:p w:rsidR="000F2285" w:rsidRDefault="004D54B5" w:rsidP="004D54B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54B5">
        <w:rPr>
          <w:rFonts w:ascii="Times New Roman" w:hAnsi="Times New Roman"/>
          <w:b/>
          <w:sz w:val="12"/>
          <w:szCs w:val="12"/>
        </w:rPr>
        <w:t>НА ТЕРРИТОРИИ МУНИЦИПАЛЬНОГО РАЙОНА СЕРГИЕВСКИЙ  НА 2014 – 2016 ГОДЫ</w:t>
      </w:r>
    </w:p>
    <w:p w:rsidR="00BD6779" w:rsidRDefault="00BD6779" w:rsidP="004D54B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843"/>
        <w:gridCol w:w="425"/>
        <w:gridCol w:w="1276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976F00" w:rsidRPr="00976F00" w:rsidTr="002D1A4C">
        <w:trPr>
          <w:trHeight w:val="20"/>
        </w:trPr>
        <w:tc>
          <w:tcPr>
            <w:tcW w:w="284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№</w:t>
            </w:r>
            <w:proofErr w:type="gramStart"/>
            <w:r w:rsidRPr="00976F00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  <w:r w:rsidRPr="00976F00">
              <w:rPr>
                <w:rFonts w:ascii="Times New Roman" w:hAnsi="Times New Roman"/>
                <w:sz w:val="12"/>
                <w:szCs w:val="12"/>
              </w:rPr>
              <w:t>/п</w:t>
            </w:r>
          </w:p>
        </w:tc>
        <w:tc>
          <w:tcPr>
            <w:tcW w:w="1843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425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Сроки исполнения</w:t>
            </w:r>
          </w:p>
        </w:tc>
        <w:tc>
          <w:tcPr>
            <w:tcW w:w="1276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Исполнитель</w:t>
            </w:r>
          </w:p>
        </w:tc>
        <w:tc>
          <w:tcPr>
            <w:tcW w:w="283" w:type="dxa"/>
            <w:vMerge w:val="restart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Объем финансирования (руб.)</w:t>
            </w:r>
          </w:p>
        </w:tc>
        <w:tc>
          <w:tcPr>
            <w:tcW w:w="3402" w:type="dxa"/>
            <w:gridSpan w:val="12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Планируемый объем финансирования по годам (тыс. руб.)</w:t>
            </w:r>
          </w:p>
        </w:tc>
      </w:tr>
      <w:tr w:rsidR="00976F00" w:rsidRPr="00976F00" w:rsidTr="00D92CCD">
        <w:trPr>
          <w:trHeight w:val="20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gridSpan w:val="4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 г.</w:t>
            </w:r>
          </w:p>
        </w:tc>
        <w:tc>
          <w:tcPr>
            <w:tcW w:w="1134" w:type="dxa"/>
            <w:gridSpan w:val="4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 г.</w:t>
            </w:r>
          </w:p>
        </w:tc>
        <w:tc>
          <w:tcPr>
            <w:tcW w:w="1134" w:type="dxa"/>
            <w:gridSpan w:val="4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2016 г.</w:t>
            </w:r>
          </w:p>
        </w:tc>
      </w:tr>
      <w:tr w:rsidR="00B06DE2" w:rsidRPr="00976F00" w:rsidTr="00BC639A">
        <w:trPr>
          <w:cantSplit/>
          <w:trHeight w:val="2602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Общий объем финансирования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средства местного бюджета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средства от приносящей доход деятельности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областной или федеральный бюджет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Общий объем финансирования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средства местного бюджета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средства от приносящей доход деятельности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областной или федеральный бюджет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Общий объем финансирования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средства местного бюджета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средства от приносящей доход деятельности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D1A4C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областной или федеральный бюджет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1. Сохранение и использование историко-культурного наследия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1.1 Развитие музейной сферы и краеведческой деятельности</w:t>
            </w:r>
          </w:p>
        </w:tc>
      </w:tr>
      <w:tr w:rsidR="00B06DE2" w:rsidRPr="00976F00" w:rsidTr="002A09CE">
        <w:trPr>
          <w:cantSplit/>
          <w:trHeight w:val="835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lastRenderedPageBreak/>
              <w:t>1.1.1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Развитие музейной сферы и краеведческой деятельности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(организация выставок, экспедиций)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 (Музей)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5232,78418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25,10000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25,10000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2109,64105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1348,54205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761,09900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3098,04313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2205,98513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892,05800</w:t>
            </w:r>
          </w:p>
        </w:tc>
      </w:tr>
      <w:tr w:rsidR="00B06DE2" w:rsidRPr="00976F00" w:rsidTr="00F918E5">
        <w:trPr>
          <w:cantSplit/>
          <w:trHeight w:val="779"/>
        </w:trPr>
        <w:tc>
          <w:tcPr>
            <w:tcW w:w="284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Развитие комплексной автоматизированной музейной информационной системы в муниципальных музеях Самарской области (местная доля)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 (Музей)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14,90000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14,90000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14,90000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F918E5">
        <w:trPr>
          <w:cantSplit/>
          <w:trHeight w:val="791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1.1.2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Оформление выставок и экспозиций музея. Реставрация музейных экспонатов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 (Музей)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216,00000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116,00000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116,00000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1.2 Развитие народных художественных промыслов и ремесел</w:t>
            </w:r>
          </w:p>
        </w:tc>
      </w:tr>
      <w:tr w:rsidR="00B06DE2" w:rsidRPr="00976F00" w:rsidTr="002A09CE">
        <w:trPr>
          <w:cantSplit/>
          <w:trHeight w:val="688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1.2.1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Развитие народных художественных промыслов и ремесел (приобретение расходного материала для мастеров декоративно-прикладного творчества)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(МАУК «МКДЦ»)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115,00000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45,00000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45,00000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1.3 Сохранение культурных традиций  муниципального района Сергиевский</w:t>
            </w:r>
          </w:p>
        </w:tc>
      </w:tr>
      <w:tr w:rsidR="00B06DE2" w:rsidRPr="00976F00" w:rsidTr="002A09CE">
        <w:trPr>
          <w:cantSplit/>
          <w:trHeight w:val="703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1.3.1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Организация и проведение открытого районного культурно-творческого фестиваля (марафона)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76,00000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16,00000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16,00000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2A09CE">
        <w:trPr>
          <w:cantSplit/>
          <w:trHeight w:val="698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1.3.2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Районный смотр-конкурс самодеятельного творчества среди воспитанников ДОУ «Веселая капель»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57,00000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27,00000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27,00000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2A09CE">
        <w:trPr>
          <w:cantSplit/>
          <w:trHeight w:val="626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1.3.3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«Алябьевский бал» для жителей района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87,00000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2A09CE">
        <w:trPr>
          <w:cantSplit/>
          <w:trHeight w:val="776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1.3.4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Организация и проведение сельскохозяйственной ярмарки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(МАУК «МКДЦ»)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810,34000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310,34000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310,34000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1.4 Совершенствование библиотечного обслуживания</w:t>
            </w:r>
          </w:p>
        </w:tc>
      </w:tr>
      <w:tr w:rsidR="00B06DE2" w:rsidRPr="00976F00" w:rsidTr="00F918E5">
        <w:trPr>
          <w:cantSplit/>
          <w:trHeight w:val="763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1.4.1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Программа летних чтений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(приобретение книг и поощрение участников)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2014- 2016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(МБУК «МЦБ»)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344,00000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24,00000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24,00000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170,00000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170,00000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2A09CE">
        <w:trPr>
          <w:cantSplit/>
          <w:trHeight w:val="702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1.4.2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Переиздание книги Н.Г. Гарина-Михайловского «Тема и Жучка»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(МБУК «МЦБ»)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60,00000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2A09CE">
        <w:trPr>
          <w:cantSplit/>
          <w:trHeight w:val="699"/>
        </w:trPr>
        <w:tc>
          <w:tcPr>
            <w:tcW w:w="284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1.</w:t>
            </w:r>
            <w:r w:rsidR="0070523E">
              <w:rPr>
                <w:rFonts w:ascii="Times New Roman" w:hAnsi="Times New Roman"/>
                <w:sz w:val="12"/>
                <w:szCs w:val="12"/>
              </w:rPr>
              <w:t>4.3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Районная краеведческая экспедиция по гаринским местам (Гаринские чтения)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(МБУК «МЦБ»)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40,00000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2A09CE">
        <w:trPr>
          <w:cantSplit/>
          <w:trHeight w:val="695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1.4.4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Выставочная и массовая работа с читательской аудиторией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(МБУК «МЦБ»)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F918E5">
        <w:trPr>
          <w:cantSplit/>
          <w:trHeight w:val="767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1.4.5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Организация  библиотечного обслуживания населения.  Продвижение книги и чтения библиотеками района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(МБУК «МЦБ»)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F918E5" w:rsidRDefault="00976F00" w:rsidP="002A09CE">
            <w:pPr>
              <w:ind w:left="113" w:right="113"/>
              <w:rPr>
                <w:rFonts w:ascii="Times New Roman" w:hAnsi="Times New Roman"/>
                <w:bCs/>
                <w:sz w:val="10"/>
                <w:szCs w:val="10"/>
              </w:rPr>
            </w:pPr>
            <w:r w:rsidRPr="00F918E5">
              <w:rPr>
                <w:rFonts w:ascii="Times New Roman" w:hAnsi="Times New Roman"/>
                <w:bCs/>
                <w:sz w:val="10"/>
                <w:szCs w:val="10"/>
              </w:rPr>
              <w:t>22972,83874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F918E5" w:rsidRDefault="00976F00" w:rsidP="002A09CE">
            <w:pPr>
              <w:ind w:left="113" w:right="113"/>
              <w:rPr>
                <w:rFonts w:ascii="Times New Roman" w:hAnsi="Times New Roman"/>
                <w:sz w:val="10"/>
                <w:szCs w:val="10"/>
              </w:rPr>
            </w:pPr>
            <w:r w:rsidRPr="00F918E5">
              <w:rPr>
                <w:rFonts w:ascii="Times New Roman" w:hAnsi="Times New Roman"/>
                <w:sz w:val="10"/>
                <w:szCs w:val="10"/>
              </w:rPr>
              <w:t>11110,35322</w:t>
            </w:r>
          </w:p>
        </w:tc>
        <w:tc>
          <w:tcPr>
            <w:tcW w:w="283" w:type="dxa"/>
            <w:textDirection w:val="tbRl"/>
            <w:hideMark/>
          </w:tcPr>
          <w:p w:rsidR="00976F00" w:rsidRPr="00F918E5" w:rsidRDefault="00976F00" w:rsidP="002A09CE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F918E5">
              <w:rPr>
                <w:rFonts w:ascii="Times New Roman" w:hAnsi="Times New Roman"/>
                <w:sz w:val="11"/>
                <w:szCs w:val="11"/>
              </w:rPr>
              <w:t>4414,33370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F918E5" w:rsidRDefault="00976F00" w:rsidP="002A09CE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F918E5">
              <w:rPr>
                <w:rFonts w:ascii="Times New Roman" w:hAnsi="Times New Roman"/>
                <w:sz w:val="11"/>
                <w:szCs w:val="11"/>
              </w:rPr>
              <w:t>6696,01952</w:t>
            </w:r>
          </w:p>
        </w:tc>
        <w:tc>
          <w:tcPr>
            <w:tcW w:w="284" w:type="dxa"/>
            <w:textDirection w:val="tbRl"/>
            <w:hideMark/>
          </w:tcPr>
          <w:p w:rsidR="00976F00" w:rsidRPr="00F918E5" w:rsidRDefault="00976F00" w:rsidP="002A09CE">
            <w:pPr>
              <w:ind w:left="113" w:right="113"/>
              <w:rPr>
                <w:rFonts w:ascii="Times New Roman" w:hAnsi="Times New Roman"/>
                <w:sz w:val="10"/>
                <w:szCs w:val="10"/>
              </w:rPr>
            </w:pPr>
            <w:r w:rsidRPr="00F918E5">
              <w:rPr>
                <w:rFonts w:ascii="Times New Roman" w:hAnsi="Times New Roman"/>
                <w:sz w:val="10"/>
                <w:szCs w:val="10"/>
              </w:rPr>
              <w:t>11862,48552</w:t>
            </w:r>
          </w:p>
        </w:tc>
        <w:tc>
          <w:tcPr>
            <w:tcW w:w="283" w:type="dxa"/>
            <w:textDirection w:val="tbRl"/>
            <w:hideMark/>
          </w:tcPr>
          <w:p w:rsidR="00976F00" w:rsidRPr="00F918E5" w:rsidRDefault="00976F00" w:rsidP="002A09CE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F918E5">
              <w:rPr>
                <w:rFonts w:ascii="Times New Roman" w:hAnsi="Times New Roman"/>
                <w:sz w:val="11"/>
                <w:szCs w:val="11"/>
              </w:rPr>
              <w:t>6931,83852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F918E5" w:rsidRDefault="00976F00" w:rsidP="002A09CE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F918E5">
              <w:rPr>
                <w:rFonts w:ascii="Times New Roman" w:hAnsi="Times New Roman"/>
                <w:sz w:val="11"/>
                <w:szCs w:val="11"/>
              </w:rPr>
              <w:t>4930,64700</w:t>
            </w:r>
          </w:p>
        </w:tc>
      </w:tr>
      <w:tr w:rsidR="00B06DE2" w:rsidRPr="00976F00" w:rsidTr="002A09CE">
        <w:trPr>
          <w:cantSplit/>
          <w:trHeight w:val="705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lastRenderedPageBreak/>
              <w:t>1.4.6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Комплектование книжных фондов</w:t>
            </w:r>
            <w:proofErr w:type="gramStart"/>
            <w:r w:rsidRPr="00976F00">
              <w:rPr>
                <w:rFonts w:ascii="Times New Roman" w:hAnsi="Times New Roman"/>
                <w:sz w:val="12"/>
                <w:szCs w:val="12"/>
              </w:rPr>
              <w:t xml:space="preserve"> ,</w:t>
            </w:r>
            <w:proofErr w:type="gramEnd"/>
            <w:r w:rsidRPr="00976F00">
              <w:rPr>
                <w:rFonts w:ascii="Times New Roman" w:hAnsi="Times New Roman"/>
                <w:sz w:val="12"/>
                <w:szCs w:val="12"/>
              </w:rPr>
              <w:t xml:space="preserve"> в том числе на приобретение литературно-художественных журналов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(МБУК «МЦБ»)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51,30000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51,30000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51,30000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2A09CE">
        <w:trPr>
          <w:cantSplit/>
          <w:trHeight w:val="828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1.4.7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Подключение общедоступных библиотек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(МБУК «МЦБ»)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64,38695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64,38695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64,38695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2A09CE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1.5. Развитие музыкального и художественного образования детей</w:t>
            </w:r>
          </w:p>
        </w:tc>
      </w:tr>
      <w:tr w:rsidR="00B06DE2" w:rsidRPr="00976F00" w:rsidTr="003E52A7">
        <w:trPr>
          <w:cantSplit/>
          <w:trHeight w:val="702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1.5.1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Участие ансамбля народной песни «Голоса России» в областных, Всероссийских и Международных фестивалях и конкурсах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(пошив костюмов, приобретение инструментов, орг. взнос фестиваля)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(МБОУ ДОД Суходольская ДМШ)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340,00000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E52A7">
        <w:trPr>
          <w:cantSplit/>
          <w:trHeight w:val="859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1.5.2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Участие учащихся Сергиевской ДШИ во Всероссийских и областных конкурсах и фестивалях (пошив костюмов, приобретение инструментов, орг. взнос фестиваля)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(МБОУ ДОД Сергиевская ДШИ)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180,00000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E52A7">
        <w:trPr>
          <w:cantSplit/>
          <w:trHeight w:val="909"/>
        </w:trPr>
        <w:tc>
          <w:tcPr>
            <w:tcW w:w="284" w:type="dxa"/>
            <w:vMerge w:val="restart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1.5.3</w:t>
            </w:r>
          </w:p>
        </w:tc>
        <w:tc>
          <w:tcPr>
            <w:tcW w:w="1843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Организации предоставления дополнительного образования в сфере культуры и искусств</w:t>
            </w:r>
          </w:p>
        </w:tc>
        <w:tc>
          <w:tcPr>
            <w:tcW w:w="425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(МБОУ ДОД Суходольская ДМШ)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11489,90851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5704,13657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3175,76557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2528,37100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5785,77194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3658,29094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2127,48100</w:t>
            </w:r>
          </w:p>
        </w:tc>
      </w:tr>
      <w:tr w:rsidR="00B06DE2" w:rsidRPr="00976F00" w:rsidTr="003E52A7">
        <w:trPr>
          <w:cantSplit/>
          <w:trHeight w:val="909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(МБОУ ДОД Сергиевская ДШИ)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10202,00283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5231,20870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2894,66470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2336,54400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4970,79413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3149,27513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1821,51900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1.6. Сохранение национальных традиций и культуры на территории муниципального района Сергиевский</w:t>
            </w:r>
          </w:p>
        </w:tc>
      </w:tr>
      <w:tr w:rsidR="00B06DE2" w:rsidRPr="00976F00" w:rsidTr="003E52A7">
        <w:trPr>
          <w:cantSplit/>
          <w:trHeight w:val="697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1.6.1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Участие национальных творческих коллективов в областных национальных праздниках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80,00000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E52A7">
        <w:trPr>
          <w:cantSplit/>
          <w:trHeight w:val="848"/>
        </w:trPr>
        <w:tc>
          <w:tcPr>
            <w:tcW w:w="284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</w:t>
            </w:r>
            <w:r w:rsidR="0070523E">
              <w:rPr>
                <w:rFonts w:ascii="Times New Roman" w:hAnsi="Times New Roman"/>
                <w:sz w:val="12"/>
                <w:szCs w:val="12"/>
              </w:rPr>
              <w:t>.6.2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Казахский национальный праздник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324,40450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324,40450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324,40450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2. Развитие культурно-досуговой и просветительской деятельности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2.1. Расширение возможностей доступа к культурным ценностям для сельского населения</w:t>
            </w:r>
          </w:p>
        </w:tc>
      </w:tr>
      <w:tr w:rsidR="00B06DE2" w:rsidRPr="00976F00" w:rsidTr="003E52A7">
        <w:trPr>
          <w:cantSplit/>
          <w:trHeight w:val="822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Формирование условий для сохранения традиционной культуры на территории м.р. Сергиевский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154,70000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54,70000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54,70000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E52A7">
        <w:trPr>
          <w:cantSplit/>
          <w:trHeight w:val="835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Формирование условий для физического, духовно-нравственного воспитания населения Сергиевского района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(МАУК «МКДЦ»)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1612,59550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865,00000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865,00000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547,59550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547,59550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E52A7">
        <w:trPr>
          <w:cantSplit/>
          <w:trHeight w:val="846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2.1.3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Формирование условий для осуществления равных возможностей доступа к культурным благам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8230,45054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2550,14670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2550,14670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4280,30384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4280,30384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1400,00000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1400,00000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4771D">
        <w:trPr>
          <w:cantSplit/>
          <w:trHeight w:val="909"/>
        </w:trPr>
        <w:tc>
          <w:tcPr>
            <w:tcW w:w="284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lastRenderedPageBreak/>
              <w:t>2.1.</w:t>
            </w:r>
            <w:r w:rsidR="0070523E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Осуществление политики в области культуры, искусства, сохранение и использование историко-культурного наследия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16250,74604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3223,31035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3223,31035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3160,96889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3160,96889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9866,4668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9866,4668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4771D">
        <w:trPr>
          <w:cantSplit/>
          <w:trHeight w:val="851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2.1.5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34771D" w:rsidRDefault="00976F00" w:rsidP="003E52A7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34771D">
              <w:rPr>
                <w:rFonts w:ascii="Times New Roman" w:hAnsi="Times New Roman"/>
                <w:bCs/>
                <w:sz w:val="11"/>
                <w:szCs w:val="11"/>
              </w:rPr>
              <w:t>47377,35540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34771D" w:rsidRDefault="00976F00" w:rsidP="003E52A7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34771D">
              <w:rPr>
                <w:rFonts w:ascii="Times New Roman" w:hAnsi="Times New Roman"/>
                <w:sz w:val="11"/>
                <w:szCs w:val="11"/>
              </w:rPr>
              <w:t>20350,00036</w:t>
            </w:r>
          </w:p>
        </w:tc>
        <w:tc>
          <w:tcPr>
            <w:tcW w:w="283" w:type="dxa"/>
            <w:textDirection w:val="tbRl"/>
            <w:hideMark/>
          </w:tcPr>
          <w:p w:rsidR="00976F00" w:rsidRPr="0034771D" w:rsidRDefault="00976F00" w:rsidP="003E52A7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34771D">
              <w:rPr>
                <w:rFonts w:ascii="Times New Roman" w:hAnsi="Times New Roman"/>
                <w:sz w:val="11"/>
                <w:szCs w:val="11"/>
              </w:rPr>
              <w:t>14718,03388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5631,96648</w:t>
            </w:r>
          </w:p>
        </w:tc>
        <w:tc>
          <w:tcPr>
            <w:tcW w:w="284" w:type="dxa"/>
            <w:textDirection w:val="tbRl"/>
            <w:hideMark/>
          </w:tcPr>
          <w:p w:rsidR="00976F00" w:rsidRPr="0034771D" w:rsidRDefault="00976F00" w:rsidP="003E52A7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34771D">
              <w:rPr>
                <w:rFonts w:ascii="Times New Roman" w:hAnsi="Times New Roman"/>
                <w:sz w:val="11"/>
                <w:szCs w:val="11"/>
              </w:rPr>
              <w:t>27027,35504</w:t>
            </w:r>
          </w:p>
        </w:tc>
        <w:tc>
          <w:tcPr>
            <w:tcW w:w="283" w:type="dxa"/>
            <w:textDirection w:val="tbRl"/>
            <w:hideMark/>
          </w:tcPr>
          <w:p w:rsidR="00976F00" w:rsidRPr="0034771D" w:rsidRDefault="00976F00" w:rsidP="003E52A7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34771D">
              <w:rPr>
                <w:rFonts w:ascii="Times New Roman" w:hAnsi="Times New Roman"/>
                <w:sz w:val="11"/>
                <w:szCs w:val="11"/>
              </w:rPr>
              <w:t>20199,06004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3E52A7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6828,29500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2.2. Развитие самостоятельного художественного творчества</w:t>
            </w:r>
          </w:p>
        </w:tc>
      </w:tr>
      <w:tr w:rsidR="00B06DE2" w:rsidRPr="00976F00" w:rsidTr="00AD1543">
        <w:trPr>
          <w:cantSplit/>
          <w:trHeight w:val="846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Поддержка народных и самодеятельных коллективов района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(МАУК «МКДЦ»)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1020,00000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370,00000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370,00000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AD1543">
        <w:trPr>
          <w:cantSplit/>
          <w:trHeight w:val="831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Участие творческих коллективов в фестивалях и конкурсах (реестр Министерства культуры Российской Федерации)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140,00000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AD1543">
        <w:trPr>
          <w:cantSplit/>
          <w:trHeight w:val="768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2.2.3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76F00">
              <w:rPr>
                <w:rFonts w:ascii="Times New Roman" w:hAnsi="Times New Roman"/>
                <w:sz w:val="12"/>
                <w:szCs w:val="12"/>
              </w:rPr>
              <w:t>Участие творческих коллективов в Губернском фестивале самодеятельного народного творчества «Рожденные в сердце России»</w:t>
            </w:r>
            <w:proofErr w:type="gramEnd"/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AD1543">
        <w:trPr>
          <w:cantSplit/>
          <w:trHeight w:val="768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2.2.4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Выплата денежного поощрения за лучшую концертную программу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2.3. Внедрение инновационных моделей деятельности в сфере культуры</w:t>
            </w:r>
          </w:p>
        </w:tc>
      </w:tr>
      <w:tr w:rsidR="00B06DE2" w:rsidRPr="00976F00" w:rsidTr="00AD1543">
        <w:trPr>
          <w:cantSplit/>
          <w:trHeight w:val="695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2.3.2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Межтерриториальный межведомственный конкурс проектов «Северное созвездие»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(МАУК «МКДЦ»)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AD1543">
        <w:trPr>
          <w:cantSplit/>
          <w:trHeight w:val="691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2.3.3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Концертная программа профессиональных артистов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2.4. Укрепление материально-технической базы учреждений культуры</w:t>
            </w:r>
          </w:p>
        </w:tc>
      </w:tr>
      <w:tr w:rsidR="00B06DE2" w:rsidRPr="00976F00" w:rsidTr="00AD1543">
        <w:trPr>
          <w:cantSplit/>
          <w:trHeight w:val="702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2.4.1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Ремонт учреждений культуры (косметический, капитальный, государственная экспертиза сметной документации)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11,69616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11,69616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11,69616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AD1543">
        <w:trPr>
          <w:cantSplit/>
          <w:trHeight w:val="699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2.4.2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Материально-техническое оснащение учреждений культуры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AD1543">
        <w:trPr>
          <w:cantSplit/>
          <w:trHeight w:val="836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2.4.3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Подготовка к отопительному сезону учреждений культуры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  <w:t>(МАУК «МКДЦ»)</w:t>
            </w:r>
            <w:r w:rsidRPr="00976F00">
              <w:rPr>
                <w:rFonts w:ascii="Times New Roman" w:hAnsi="Times New Roman"/>
                <w:sz w:val="12"/>
                <w:szCs w:val="12"/>
              </w:rPr>
              <w:br w:type="page"/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1000,00000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3. Развитие кадрового потенциала. Совершенствование системы управления</w:t>
            </w:r>
          </w:p>
        </w:tc>
      </w:tr>
      <w:tr w:rsidR="00B06DE2" w:rsidRPr="00976F00" w:rsidTr="00AD1543">
        <w:trPr>
          <w:cantSplit/>
          <w:trHeight w:val="837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Участие в обучающих семинарах, круглых столах, областных фестивалях и конкурсах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4771D">
        <w:trPr>
          <w:cantSplit/>
          <w:trHeight w:val="768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lastRenderedPageBreak/>
              <w:t>3.2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Конкурсы профессионального мастерства  среди работников культуры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108,00000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8,00000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8,00000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AD1543">
        <w:trPr>
          <w:cantSplit/>
          <w:trHeight w:val="691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3.3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Профессиональный праздник работников культуры «Овация»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976F00">
              <w:rPr>
                <w:rFonts w:ascii="Times New Roman" w:hAnsi="Times New Roman"/>
                <w:sz w:val="12"/>
                <w:szCs w:val="12"/>
              </w:rPr>
              <w:t>(МАУК «МКДЦ»)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80,00000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AD1543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4.  Развитие туристической сферы на территории муниципального района Сергиевский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B06DE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4.1 Система мероприятий, направленных на удовлетворение потребности населения и гостей района в полноценном, активном отдыхе</w:t>
            </w:r>
          </w:p>
        </w:tc>
      </w:tr>
      <w:tr w:rsidR="00B06DE2" w:rsidRPr="00976F00" w:rsidTr="001F15BF">
        <w:trPr>
          <w:cantSplit/>
          <w:trHeight w:val="691"/>
        </w:trPr>
        <w:tc>
          <w:tcPr>
            <w:tcW w:w="284" w:type="dxa"/>
            <w:vMerge w:val="restart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4.1.1</w:t>
            </w:r>
          </w:p>
        </w:tc>
        <w:tc>
          <w:tcPr>
            <w:tcW w:w="1843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Организация туристического отдыха для жителей и гостей района</w:t>
            </w:r>
          </w:p>
        </w:tc>
        <w:tc>
          <w:tcPr>
            <w:tcW w:w="425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Отдел по развитию туризма МКУ «УСТиМП»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35,50000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35,50000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35,50000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5C5BA6">
        <w:trPr>
          <w:cantSplit/>
          <w:trHeight w:val="702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 (МАУК МКДЦ)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5C5BA6">
              <w:rPr>
                <w:rFonts w:ascii="Times New Roman" w:hAnsi="Times New Roman"/>
                <w:bCs/>
                <w:sz w:val="11"/>
                <w:szCs w:val="11"/>
              </w:rPr>
              <w:t>145,70000</w:t>
            </w:r>
          </w:p>
        </w:tc>
        <w:tc>
          <w:tcPr>
            <w:tcW w:w="284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145,70000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145,70000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5C5BA6">
        <w:trPr>
          <w:cantSplit/>
          <w:trHeight w:val="715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5C5BA6">
              <w:rPr>
                <w:rFonts w:ascii="Times New Roman" w:hAnsi="Times New Roman"/>
                <w:bCs/>
                <w:sz w:val="11"/>
                <w:szCs w:val="11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70,00000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70,00000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1F15BF">
        <w:trPr>
          <w:cantSplit/>
          <w:trHeight w:val="768"/>
        </w:trPr>
        <w:tc>
          <w:tcPr>
            <w:tcW w:w="284" w:type="dxa"/>
            <w:vMerge w:val="restart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4.1.2</w:t>
            </w:r>
          </w:p>
        </w:tc>
        <w:tc>
          <w:tcPr>
            <w:tcW w:w="1843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Районный День туризма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 (МАУК МКДЦ)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1F15BF">
        <w:trPr>
          <w:cantSplit/>
          <w:trHeight w:val="706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60,00000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4771D">
        <w:trPr>
          <w:cantSplit/>
          <w:trHeight w:val="777"/>
        </w:trPr>
        <w:tc>
          <w:tcPr>
            <w:tcW w:w="284" w:type="dxa"/>
            <w:vMerge w:val="restart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4.1.3</w:t>
            </w:r>
          </w:p>
        </w:tc>
        <w:tc>
          <w:tcPr>
            <w:tcW w:w="1843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Районный конкурс среди учащихся общеобразовательных учреждений «Моё Отечество»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Отдел по развитию туризма МКУ «УСТиМП»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280,41000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280,41000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280,41000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34771D">
        <w:trPr>
          <w:cantSplit/>
          <w:trHeight w:val="775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2015-2015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200,00000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1F15BF">
        <w:trPr>
          <w:cantSplit/>
          <w:trHeight w:val="713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4.1.4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Районные соревнования рыбаков-любителей по зимней ловле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4.2 Развитие туристической привлекательности муниципального района Сергиевский</w:t>
            </w:r>
          </w:p>
        </w:tc>
      </w:tr>
      <w:tr w:rsidR="00B06DE2" w:rsidRPr="00976F00" w:rsidTr="0034771D">
        <w:trPr>
          <w:cantSplit/>
          <w:trHeight w:val="740"/>
        </w:trPr>
        <w:tc>
          <w:tcPr>
            <w:tcW w:w="284" w:type="dxa"/>
            <w:vMerge w:val="restart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4.2.1</w:t>
            </w:r>
          </w:p>
        </w:tc>
        <w:tc>
          <w:tcPr>
            <w:tcW w:w="1843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Продвижение туристического продукта на туристических рынках различного уровня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Отдел по развитию туризма МКУ «УСТиМП»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1F15BF">
        <w:trPr>
          <w:cantSplit/>
          <w:trHeight w:val="695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2016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1F15BF">
        <w:trPr>
          <w:cantSplit/>
          <w:trHeight w:val="64"/>
        </w:trPr>
        <w:tc>
          <w:tcPr>
            <w:tcW w:w="7513" w:type="dxa"/>
            <w:gridSpan w:val="17"/>
            <w:hideMark/>
          </w:tcPr>
          <w:p w:rsidR="00976F00" w:rsidRPr="00976F00" w:rsidRDefault="00976F00" w:rsidP="001F15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4.3  Развитие материально-технической базы туристической сферы</w:t>
            </w:r>
          </w:p>
        </w:tc>
      </w:tr>
      <w:tr w:rsidR="00B06DE2" w:rsidRPr="00976F00" w:rsidTr="001F15BF">
        <w:trPr>
          <w:cantSplit/>
          <w:trHeight w:val="692"/>
        </w:trPr>
        <w:tc>
          <w:tcPr>
            <w:tcW w:w="284" w:type="dxa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4.3.1</w:t>
            </w:r>
          </w:p>
        </w:tc>
        <w:tc>
          <w:tcPr>
            <w:tcW w:w="1843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Приобретение туристического инвентаря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Отдел по развитию туризма МКУ «УСТиМП»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99,67300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99,67300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99,67300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76F00" w:rsidRPr="00976F00" w:rsidTr="007175E4">
        <w:trPr>
          <w:trHeight w:val="20"/>
        </w:trPr>
        <w:tc>
          <w:tcPr>
            <w:tcW w:w="7513" w:type="dxa"/>
            <w:gridSpan w:val="17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4.4 Развитие системы подготовки, переподготовки и повышения квалификации специалистов туристической деятельности</w:t>
            </w:r>
          </w:p>
        </w:tc>
      </w:tr>
      <w:tr w:rsidR="00B06DE2" w:rsidRPr="00976F00" w:rsidTr="005C5BA6">
        <w:trPr>
          <w:cantSplit/>
          <w:trHeight w:val="626"/>
        </w:trPr>
        <w:tc>
          <w:tcPr>
            <w:tcW w:w="284" w:type="dxa"/>
            <w:vMerge w:val="restart"/>
            <w:hideMark/>
          </w:tcPr>
          <w:p w:rsidR="00976F00" w:rsidRPr="00976F00" w:rsidRDefault="0070523E" w:rsidP="00976F00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lastRenderedPageBreak/>
              <w:t>4.4.1</w:t>
            </w:r>
          </w:p>
        </w:tc>
        <w:tc>
          <w:tcPr>
            <w:tcW w:w="1843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Участие в обучающих семинарах, конференциях различного уровня</w:t>
            </w: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Отдел по развитию туризма МКУ «УСТиМП»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1F15BF">
        <w:trPr>
          <w:cantSplit/>
          <w:trHeight w:val="687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843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5C5BA6">
        <w:trPr>
          <w:cantSplit/>
          <w:trHeight w:val="856"/>
        </w:trPr>
        <w:tc>
          <w:tcPr>
            <w:tcW w:w="2552" w:type="dxa"/>
            <w:gridSpan w:val="3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ИТОГО: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bCs/>
                <w:sz w:val="10"/>
                <w:szCs w:val="10"/>
              </w:rPr>
            </w:pPr>
            <w:r w:rsidRPr="005C5BA6">
              <w:rPr>
                <w:rFonts w:ascii="Times New Roman" w:hAnsi="Times New Roman"/>
                <w:bCs/>
                <w:sz w:val="10"/>
                <w:szCs w:val="10"/>
              </w:rPr>
              <w:t>130307,69235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8476,78005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8476,78005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55314,99574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37112,30879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3,00000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18199,68695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66515,91656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49915,91656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16600,00000</w:t>
            </w:r>
          </w:p>
        </w:tc>
      </w:tr>
      <w:tr w:rsidR="00B06DE2" w:rsidRPr="00976F00" w:rsidTr="005C5BA6">
        <w:trPr>
          <w:cantSplit/>
          <w:trHeight w:val="840"/>
        </w:trPr>
        <w:tc>
          <w:tcPr>
            <w:tcW w:w="284" w:type="dxa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vMerge w:val="restart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МАУК "МКДЦ"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5C5BA6">
              <w:rPr>
                <w:rFonts w:ascii="Times New Roman" w:hAnsi="Times New Roman"/>
                <w:bCs/>
                <w:sz w:val="11"/>
                <w:szCs w:val="11"/>
              </w:rPr>
              <w:t>61940,24210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4493,88670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4493,88670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27044,00036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21282,03388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5761,96648</w:t>
            </w:r>
          </w:p>
        </w:tc>
        <w:tc>
          <w:tcPr>
            <w:tcW w:w="284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30402,35504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23574,06004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6828,29500</w:t>
            </w:r>
          </w:p>
        </w:tc>
      </w:tr>
      <w:tr w:rsidR="00B06DE2" w:rsidRPr="00976F00" w:rsidTr="005C5BA6">
        <w:trPr>
          <w:cantSplit/>
          <w:trHeight w:val="838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Музей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5463,68418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2225,64105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1464,54205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761,099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3198,04313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2305,98513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892,05800</w:t>
            </w:r>
          </w:p>
        </w:tc>
      </w:tr>
      <w:tr w:rsidR="00B06DE2" w:rsidRPr="00976F00" w:rsidTr="005C5BA6">
        <w:trPr>
          <w:cantSplit/>
          <w:trHeight w:val="836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МБУК "МЦБ"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5C5BA6">
              <w:rPr>
                <w:rFonts w:ascii="Times New Roman" w:hAnsi="Times New Roman"/>
                <w:bCs/>
                <w:sz w:val="11"/>
                <w:szCs w:val="11"/>
              </w:rPr>
              <w:t>23562,52569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54,00000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54,00000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11476,04017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4664,33370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6811,70647</w:t>
            </w:r>
          </w:p>
        </w:tc>
        <w:tc>
          <w:tcPr>
            <w:tcW w:w="284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sz w:val="11"/>
                <w:szCs w:val="11"/>
              </w:rPr>
            </w:pPr>
            <w:r w:rsidRPr="005C5BA6">
              <w:rPr>
                <w:rFonts w:ascii="Times New Roman" w:hAnsi="Times New Roman"/>
                <w:sz w:val="11"/>
                <w:szCs w:val="11"/>
              </w:rPr>
              <w:t>12032,48552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7101,83852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4930,64700</w:t>
            </w:r>
          </w:p>
        </w:tc>
      </w:tr>
      <w:tr w:rsidR="00B06DE2" w:rsidRPr="00976F00" w:rsidTr="005C5BA6">
        <w:trPr>
          <w:cantSplit/>
          <w:trHeight w:val="848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МБОУ ДОД Суходольская ДМШ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5C5BA6">
              <w:rPr>
                <w:rFonts w:ascii="Times New Roman" w:hAnsi="Times New Roman"/>
                <w:bCs/>
                <w:sz w:val="11"/>
                <w:szCs w:val="11"/>
              </w:rPr>
              <w:t>11829,90851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5824,13657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3295,76557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2528,371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5885,77194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3758,29094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2127,48100</w:t>
            </w:r>
          </w:p>
        </w:tc>
      </w:tr>
      <w:tr w:rsidR="00B06DE2" w:rsidRPr="00976F00" w:rsidTr="001F15BF">
        <w:trPr>
          <w:cantSplit/>
          <w:trHeight w:val="836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268" w:type="dxa"/>
            <w:gridSpan w:val="2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МБОУ ДОД Сергиевская ДШИ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10382,0028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5281,20870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2944,66470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2336,544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5070,79413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3249,27513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1821,51900</w:t>
            </w:r>
          </w:p>
        </w:tc>
      </w:tr>
      <w:tr w:rsidR="00B06DE2" w:rsidRPr="00976F00" w:rsidTr="005C5BA6">
        <w:trPr>
          <w:cantSplit/>
          <w:trHeight w:val="844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544" w:type="dxa"/>
            <w:gridSpan w:val="3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«Управление культуры, туризма и молодежной политики»</w:t>
            </w:r>
          </w:p>
        </w:tc>
        <w:tc>
          <w:tcPr>
            <w:tcW w:w="283" w:type="dxa"/>
            <w:textDirection w:val="tbRl"/>
            <w:hideMark/>
          </w:tcPr>
          <w:p w:rsidR="00976F00" w:rsidRPr="005C5BA6" w:rsidRDefault="00976F00" w:rsidP="001F15BF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5C5BA6">
              <w:rPr>
                <w:rFonts w:ascii="Times New Roman" w:hAnsi="Times New Roman"/>
                <w:bCs/>
                <w:sz w:val="11"/>
                <w:szCs w:val="11"/>
              </w:rPr>
              <w:t>16613,74604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3223,31035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3223,31035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3463,96889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3460,96889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3,00000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9926,46680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9926,46680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B06DE2" w:rsidRPr="00976F00" w:rsidTr="001F15BF">
        <w:trPr>
          <w:cantSplit/>
          <w:trHeight w:val="835"/>
        </w:trPr>
        <w:tc>
          <w:tcPr>
            <w:tcW w:w="284" w:type="dxa"/>
            <w:vMerge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3544" w:type="dxa"/>
            <w:gridSpan w:val="3"/>
            <w:hideMark/>
          </w:tcPr>
          <w:p w:rsidR="00976F00" w:rsidRPr="00976F00" w:rsidRDefault="00976F00" w:rsidP="00976F00">
            <w:pPr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МКУ "УСТиМП"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976F00">
              <w:rPr>
                <w:rFonts w:ascii="Times New Roman" w:hAnsi="Times New Roman"/>
                <w:bCs/>
                <w:sz w:val="12"/>
                <w:szCs w:val="12"/>
              </w:rPr>
              <w:t>515,58300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515,58300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515,58300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976F00" w:rsidRPr="00976F00" w:rsidRDefault="00976F00" w:rsidP="001F15BF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976F00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</w:tbl>
    <w:p w:rsidR="000F2285" w:rsidRDefault="000F2285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A010DD" w:rsidRPr="008B3E75" w:rsidRDefault="00A010DD" w:rsidP="00A010D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010DD" w:rsidRPr="008B3E75" w:rsidRDefault="00A010DD" w:rsidP="00A010D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010DD" w:rsidRPr="008B3E75" w:rsidRDefault="00A010DD" w:rsidP="00A010D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010DD" w:rsidRPr="008B3E75" w:rsidRDefault="00A010DD" w:rsidP="00A010DD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010DD" w:rsidRPr="008B3E75" w:rsidRDefault="00A010DD" w:rsidP="00A010DD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010DD" w:rsidRPr="008B3E75" w:rsidRDefault="00A010DD" w:rsidP="00A010DD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№86</w:t>
      </w:r>
    </w:p>
    <w:p w:rsidR="002C08E8" w:rsidRDefault="002C08E8" w:rsidP="002C08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C08E8">
        <w:rPr>
          <w:rFonts w:ascii="Times New Roman" w:hAnsi="Times New Roman"/>
          <w:b/>
          <w:sz w:val="12"/>
          <w:szCs w:val="12"/>
        </w:rPr>
        <w:t>О внесении изменений в Приложение №1 к постановлению администрации муниципа</w:t>
      </w:r>
      <w:r>
        <w:rPr>
          <w:rFonts w:ascii="Times New Roman" w:hAnsi="Times New Roman"/>
          <w:b/>
          <w:sz w:val="12"/>
          <w:szCs w:val="12"/>
        </w:rPr>
        <w:t xml:space="preserve">льного района Сергиевский </w:t>
      </w:r>
    </w:p>
    <w:p w:rsidR="002C08E8" w:rsidRDefault="002C08E8" w:rsidP="002C08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№</w:t>
      </w:r>
      <w:r w:rsidRPr="002C08E8">
        <w:rPr>
          <w:rFonts w:ascii="Times New Roman" w:hAnsi="Times New Roman"/>
          <w:b/>
          <w:sz w:val="12"/>
          <w:szCs w:val="12"/>
        </w:rPr>
        <w:t xml:space="preserve">1463 от 18.12.2013 года «Об утверждении муниципальной программы «Экологическая программа территории  </w:t>
      </w:r>
    </w:p>
    <w:p w:rsidR="002C08E8" w:rsidRPr="002C08E8" w:rsidRDefault="002C08E8" w:rsidP="002C08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C08E8">
        <w:rPr>
          <w:rFonts w:ascii="Times New Roman" w:hAnsi="Times New Roman"/>
          <w:b/>
          <w:sz w:val="12"/>
          <w:szCs w:val="12"/>
        </w:rPr>
        <w:t>муниципального района Сергиевский на 2014-2016 годы»»</w:t>
      </w:r>
    </w:p>
    <w:p w:rsidR="002C08E8" w:rsidRPr="002C08E8" w:rsidRDefault="002C08E8" w:rsidP="002C08E8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В соответствии с Федеральным законом Российской Федерации от 06.10.2003г № 131-ФЗ «Об общих принципах организации местного самоуправления в РФ», руководствуясь Уставом муниципального района Сергиевский, и в целях обеспечения экологической безопасности жителей муниципального района Сергиевский,  сохранения стабильности  экологической обстановки в районе, администрация муниципального района Сергиевский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2C08E8">
        <w:rPr>
          <w:rFonts w:ascii="Times New Roman" w:hAnsi="Times New Roman"/>
          <w:b/>
          <w:sz w:val="12"/>
          <w:szCs w:val="12"/>
        </w:rPr>
        <w:t>ПОСТАНОВЛЯЕТ: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lastRenderedPageBreak/>
        <w:t xml:space="preserve">1. </w:t>
      </w:r>
      <w:r w:rsidRPr="002C08E8">
        <w:rPr>
          <w:rFonts w:ascii="Times New Roman" w:hAnsi="Times New Roman"/>
          <w:sz w:val="12"/>
          <w:szCs w:val="12"/>
        </w:rPr>
        <w:t>Внести изменения в Приложение № 1 к постановлению администрации муниципального района Сергиевский № 1463 от 18.12.2013 года «Об утверждении муниципальной программы «Экологическая программа территории муниципального района Сергиевский на 2014-2016 годы» (далее – Программа) следующего содержания: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1.1. По тексту Программы слова «Управление заказчика-застройщика, архитектуры и градостроительства администрации муниципального района Сергиевский» в соответствующих падежах заменить словами «Муниципальное казённое учреждение «Управление заказчика - застройщика, архитектуры и градостроительства» муниципального района Сергиевский» в соответствующих падежах.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 xml:space="preserve">1.2. В Паспорте Программы позицию «Объем и источники финансирования  Программы» изложить в следующей редакции: 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 xml:space="preserve">«Общий объем финансовых потребностей на период реализации Программы составляет 10 981,90545 тыс. рублей. 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 xml:space="preserve">Суммы ежегодного финансирования составляют: 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в 2014 году – 3 959,86617 тыс. рублей;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в 2015 году –  2 812,58128 тыс. рублей, из них 66,0 тыс. рублей – средства областного бюджета;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 xml:space="preserve">в 2016 году – 4 209,458 тыс. рублей. 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Источники финансирования: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областной бюджет, бюджет муниципального района Сергиевский по разделу «Охрана окружающей среды» и внебюджетные источники. В ходе реализации Программы объемы финансирования подлежат ежегодному уточнению с учетом реальных возможностей бюджета муниципального района Сергиевский и принимаемых мер по увеличению объема средств из внебюджетных источников».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1.2.  Абзац раздела Программы «Ресурсное обеспечение программы» изложить в следующей редакции: «Механизм реализации Программы предусматривает использование средств бюджета муниципального района Сергиевский, областного бюджета и внебюджетных источников. Из бюджета муниципального района мероприятия Программы финансируются по статье «Охрана окружающей среды»».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 xml:space="preserve">1.3. </w:t>
      </w:r>
      <w:proofErr w:type="gramStart"/>
      <w:r w:rsidRPr="002C08E8">
        <w:rPr>
          <w:rFonts w:ascii="Times New Roman" w:hAnsi="Times New Roman"/>
          <w:sz w:val="12"/>
          <w:szCs w:val="12"/>
        </w:rPr>
        <w:t xml:space="preserve">В 4 абзаце  раздела  Программы  «Ресурсное обеспечение программы» слова «3 500 тыс. рублей» заменить словами «10 981,90545   тыс. рублей, из них 66,0 тыс. рублей – средства областного бюджета». </w:t>
      </w:r>
      <w:proofErr w:type="gramEnd"/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 xml:space="preserve">1.4. В разделе Программы «Оценка эффективности реализации программы»   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bCs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Таблицу 1 «</w:t>
      </w:r>
      <w:r w:rsidRPr="002C08E8">
        <w:rPr>
          <w:rFonts w:ascii="Times New Roman" w:hAnsi="Times New Roman"/>
          <w:bCs/>
          <w:sz w:val="12"/>
          <w:szCs w:val="12"/>
        </w:rPr>
        <w:t>Перечень целевых индикаторов (показателей),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bCs/>
          <w:sz w:val="12"/>
          <w:szCs w:val="12"/>
        </w:rPr>
      </w:pPr>
      <w:proofErr w:type="gramStart"/>
      <w:r w:rsidRPr="002C08E8">
        <w:rPr>
          <w:rFonts w:ascii="Times New Roman" w:hAnsi="Times New Roman"/>
          <w:bCs/>
          <w:sz w:val="12"/>
          <w:szCs w:val="12"/>
        </w:rPr>
        <w:t>характеризующих</w:t>
      </w:r>
      <w:proofErr w:type="gramEnd"/>
      <w:r w:rsidRPr="002C08E8">
        <w:rPr>
          <w:rFonts w:ascii="Times New Roman" w:hAnsi="Times New Roman"/>
          <w:bCs/>
          <w:sz w:val="12"/>
          <w:szCs w:val="12"/>
        </w:rPr>
        <w:t xml:space="preserve"> ежегодный ход и итоги реализации Программы» изложить в следующей редакции:</w:t>
      </w:r>
      <w:r w:rsidRPr="002C08E8">
        <w:rPr>
          <w:rFonts w:ascii="Times New Roman" w:hAnsi="Times New Roman"/>
          <w:sz w:val="12"/>
          <w:szCs w:val="12"/>
        </w:rPr>
        <w:t xml:space="preserve"> </w:t>
      </w:r>
    </w:p>
    <w:p w:rsidR="002C08E8" w:rsidRPr="002C08E8" w:rsidRDefault="002C08E8" w:rsidP="002C08E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Таблица 1</w:t>
      </w:r>
    </w:p>
    <w:tbl>
      <w:tblPr>
        <w:tblW w:w="751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9"/>
        <w:gridCol w:w="4391"/>
        <w:gridCol w:w="850"/>
        <w:gridCol w:w="709"/>
        <w:gridCol w:w="567"/>
        <w:gridCol w:w="567"/>
      </w:tblGrid>
      <w:tr w:rsidR="002C08E8" w:rsidRPr="002C08E8" w:rsidTr="007F6260">
        <w:tc>
          <w:tcPr>
            <w:tcW w:w="429" w:type="dxa"/>
            <w:vMerge w:val="restart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 xml:space="preserve">№ </w:t>
            </w:r>
            <w:proofErr w:type="gramStart"/>
            <w:r w:rsidRPr="002C08E8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  <w:r w:rsidRPr="002C08E8">
              <w:rPr>
                <w:rFonts w:ascii="Times New Roman" w:hAnsi="Times New Roman"/>
                <w:sz w:val="12"/>
                <w:szCs w:val="12"/>
              </w:rPr>
              <w:t>/п</w:t>
            </w:r>
          </w:p>
        </w:tc>
        <w:tc>
          <w:tcPr>
            <w:tcW w:w="4391" w:type="dxa"/>
            <w:vMerge w:val="restart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Наименование целевого индикатора (показателя)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Единица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2C08E8">
              <w:rPr>
                <w:rFonts w:ascii="Times New Roman" w:hAnsi="Times New Roman"/>
                <w:sz w:val="12"/>
                <w:szCs w:val="12"/>
              </w:rPr>
              <w:t>измерения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Значение целевого индикатора (показателя) по годам</w:t>
            </w:r>
          </w:p>
        </w:tc>
      </w:tr>
      <w:tr w:rsidR="002C08E8" w:rsidRPr="002C08E8" w:rsidTr="007F6260">
        <w:tc>
          <w:tcPr>
            <w:tcW w:w="429" w:type="dxa"/>
            <w:vMerge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391" w:type="dxa"/>
            <w:vMerge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2014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2015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2016</w:t>
            </w:r>
          </w:p>
        </w:tc>
      </w:tr>
      <w:tr w:rsidR="002C08E8" w:rsidRPr="002C08E8" w:rsidTr="007F6260">
        <w:tc>
          <w:tcPr>
            <w:tcW w:w="42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4391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Количество отремонтированных колодцев, обустроенных артезианских скважин</w:t>
            </w:r>
          </w:p>
        </w:tc>
        <w:tc>
          <w:tcPr>
            <w:tcW w:w="850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штук в год</w:t>
            </w:r>
          </w:p>
        </w:tc>
        <w:tc>
          <w:tcPr>
            <w:tcW w:w="70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2C08E8" w:rsidRPr="002C08E8" w:rsidTr="007F6260">
        <w:tc>
          <w:tcPr>
            <w:tcW w:w="42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4391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Сохранение баланса зелёных насаждений К</w:t>
            </w:r>
            <w:proofErr w:type="gramStart"/>
            <w:r w:rsidRPr="002C08E8">
              <w:rPr>
                <w:rFonts w:ascii="Times New Roman" w:hAnsi="Times New Roman"/>
                <w:sz w:val="12"/>
                <w:szCs w:val="12"/>
              </w:rPr>
              <w:t>1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процент</w:t>
            </w:r>
          </w:p>
        </w:tc>
        <w:tc>
          <w:tcPr>
            <w:tcW w:w="70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</w:tr>
      <w:tr w:rsidR="002C08E8" w:rsidRPr="002C08E8" w:rsidTr="007F6260">
        <w:tc>
          <w:tcPr>
            <w:tcW w:w="42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4391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Количество населения, охваченных мероприятиями по экологическому воспитанию, культуре и просвещению, к общему числу жителей муниципального района Сергиевский. К</w:t>
            </w:r>
            <w:proofErr w:type="gramStart"/>
            <w:r w:rsidRPr="002C08E8">
              <w:rPr>
                <w:rFonts w:ascii="Times New Roman" w:hAnsi="Times New Roman"/>
                <w:sz w:val="12"/>
                <w:szCs w:val="12"/>
              </w:rPr>
              <w:t>2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процент</w:t>
            </w:r>
          </w:p>
        </w:tc>
        <w:tc>
          <w:tcPr>
            <w:tcW w:w="70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</w:tr>
      <w:tr w:rsidR="002C08E8" w:rsidRPr="002C08E8" w:rsidTr="007F6260">
        <w:tc>
          <w:tcPr>
            <w:tcW w:w="42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4391" w:type="dxa"/>
            <w:shd w:val="clear" w:color="auto" w:fill="auto"/>
          </w:tcPr>
          <w:p w:rsidR="002C08E8" w:rsidRPr="002C08E8" w:rsidRDefault="002C08E8" w:rsidP="007F626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Проведение государственного экологического контроля</w:t>
            </w:r>
          </w:p>
        </w:tc>
        <w:tc>
          <w:tcPr>
            <w:tcW w:w="850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проверок в год</w:t>
            </w:r>
          </w:p>
        </w:tc>
        <w:tc>
          <w:tcPr>
            <w:tcW w:w="70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</w:tr>
      <w:tr w:rsidR="002C08E8" w:rsidRPr="002C08E8" w:rsidTr="007F6260">
        <w:tc>
          <w:tcPr>
            <w:tcW w:w="42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4391" w:type="dxa"/>
            <w:shd w:val="clear" w:color="auto" w:fill="auto"/>
          </w:tcPr>
          <w:p w:rsidR="002C08E8" w:rsidRPr="002C08E8" w:rsidRDefault="002C08E8" w:rsidP="007F6260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Количество проводимых экологических акций, природоохранных мероприятий</w:t>
            </w:r>
          </w:p>
        </w:tc>
        <w:tc>
          <w:tcPr>
            <w:tcW w:w="850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акций в год</w:t>
            </w:r>
          </w:p>
        </w:tc>
        <w:tc>
          <w:tcPr>
            <w:tcW w:w="70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2C08E8" w:rsidRPr="002C08E8" w:rsidTr="007F6260">
        <w:tc>
          <w:tcPr>
            <w:tcW w:w="42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4391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Количество публикаций, материалов по экологическому воспитанию и просвещению</w:t>
            </w:r>
          </w:p>
        </w:tc>
        <w:tc>
          <w:tcPr>
            <w:tcW w:w="850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публикаций в  год</w:t>
            </w:r>
          </w:p>
        </w:tc>
        <w:tc>
          <w:tcPr>
            <w:tcW w:w="709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shd w:val="clear" w:color="auto" w:fill="auto"/>
          </w:tcPr>
          <w:p w:rsidR="002C08E8" w:rsidRPr="002C08E8" w:rsidRDefault="002C08E8" w:rsidP="002C08E8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2C08E8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</w:tbl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1.4. Приложение № 1 к Программе изложить в редакции согласно Приложению № 1  к  настоящему постановлению.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2.Опубликовать настоящее постановление в газете «Сергиевский Вестник».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2C08E8" w:rsidRPr="002C08E8" w:rsidRDefault="002C08E8" w:rsidP="002C08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4.</w:t>
      </w:r>
      <w:proofErr w:type="gramStart"/>
      <w:r w:rsidRPr="002C08E8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2C08E8">
        <w:rPr>
          <w:rFonts w:ascii="Times New Roman" w:hAnsi="Times New Roman"/>
          <w:sz w:val="12"/>
          <w:szCs w:val="12"/>
        </w:rPr>
        <w:t xml:space="preserve"> выполнением настоящего постановления возложить на  заместителя Главы муниципального района Сергиевский </w:t>
      </w:r>
      <w:r>
        <w:rPr>
          <w:rFonts w:ascii="Times New Roman" w:hAnsi="Times New Roman"/>
          <w:sz w:val="12"/>
          <w:szCs w:val="12"/>
        </w:rPr>
        <w:t xml:space="preserve">        </w:t>
      </w:r>
      <w:r w:rsidRPr="002C08E8">
        <w:rPr>
          <w:rFonts w:ascii="Times New Roman" w:hAnsi="Times New Roman"/>
          <w:sz w:val="12"/>
          <w:szCs w:val="12"/>
        </w:rPr>
        <w:t>Чернова А.Е.</w:t>
      </w:r>
    </w:p>
    <w:p w:rsidR="002C08E8" w:rsidRDefault="002C08E8" w:rsidP="002C08E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Глава  муниципального района Сергиевский</w:t>
      </w:r>
    </w:p>
    <w:p w:rsidR="002C08E8" w:rsidRPr="002C08E8" w:rsidRDefault="002C08E8" w:rsidP="002C08E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08E8">
        <w:rPr>
          <w:rFonts w:ascii="Times New Roman" w:hAnsi="Times New Roman"/>
          <w:sz w:val="12"/>
          <w:szCs w:val="12"/>
        </w:rPr>
        <w:t>А.А. Веселов</w:t>
      </w:r>
    </w:p>
    <w:p w:rsidR="000F2285" w:rsidRDefault="000F2285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75D16" w:rsidRPr="00F74D76" w:rsidRDefault="00575D16" w:rsidP="00575D1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>
        <w:rPr>
          <w:rFonts w:ascii="Times New Roman" w:hAnsi="Times New Roman"/>
          <w:i/>
          <w:sz w:val="12"/>
          <w:szCs w:val="12"/>
        </w:rPr>
        <w:t>Приложение №1</w:t>
      </w:r>
    </w:p>
    <w:p w:rsidR="00575D16" w:rsidRPr="00F74D76" w:rsidRDefault="00575D16" w:rsidP="00575D1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575D16" w:rsidRPr="00F74D76" w:rsidRDefault="00575D16" w:rsidP="00575D16">
      <w:pPr>
        <w:tabs>
          <w:tab w:val="left" w:pos="3828"/>
        </w:tabs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75D16" w:rsidRPr="00F74D76" w:rsidRDefault="00575D16" w:rsidP="00575D1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86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03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2E71F6" w:rsidRDefault="002E71F6" w:rsidP="002E71F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E71F6">
        <w:rPr>
          <w:rFonts w:ascii="Times New Roman" w:hAnsi="Times New Roman"/>
          <w:b/>
          <w:sz w:val="12"/>
          <w:szCs w:val="12"/>
        </w:rPr>
        <w:t xml:space="preserve">Природоохранные  мероприятия к муниципальной программе </w:t>
      </w:r>
    </w:p>
    <w:p w:rsidR="000F2285" w:rsidRPr="002E71F6" w:rsidRDefault="002E71F6" w:rsidP="002E71F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E71F6">
        <w:rPr>
          <w:rFonts w:ascii="Times New Roman" w:hAnsi="Times New Roman"/>
          <w:b/>
          <w:sz w:val="12"/>
          <w:szCs w:val="12"/>
        </w:rPr>
        <w:t>"Экологическая программа территории муниципального района Сергиевский на 2014-2016 годы"</w:t>
      </w:r>
    </w:p>
    <w:p w:rsidR="000F2285" w:rsidRDefault="002E71F6" w:rsidP="002E71F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E71F6">
        <w:rPr>
          <w:rFonts w:ascii="Times New Roman" w:hAnsi="Times New Roman"/>
          <w:sz w:val="12"/>
          <w:szCs w:val="12"/>
        </w:rPr>
        <w:t>в тыс. рублей</w:t>
      </w:r>
    </w:p>
    <w:tbl>
      <w:tblPr>
        <w:tblStyle w:val="af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2977"/>
        <w:gridCol w:w="567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1245B7" w:rsidRPr="00BD1C90" w:rsidTr="009F67D8">
        <w:trPr>
          <w:trHeight w:val="20"/>
        </w:trPr>
        <w:tc>
          <w:tcPr>
            <w:tcW w:w="284" w:type="dxa"/>
            <w:vMerge w:val="restart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№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/п</w:t>
            </w:r>
          </w:p>
        </w:tc>
        <w:tc>
          <w:tcPr>
            <w:tcW w:w="2977" w:type="dxa"/>
            <w:vMerge w:val="restart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vMerge w:val="restart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Сроки проведения работ, годы</w:t>
            </w:r>
          </w:p>
        </w:tc>
        <w:tc>
          <w:tcPr>
            <w:tcW w:w="3685" w:type="dxa"/>
            <w:gridSpan w:val="13"/>
            <w:noWrap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Финансирование</w:t>
            </w:r>
          </w:p>
        </w:tc>
      </w:tr>
      <w:tr w:rsidR="001245B7" w:rsidRPr="00BD1C90" w:rsidTr="009F67D8">
        <w:trPr>
          <w:trHeight w:val="20"/>
        </w:trPr>
        <w:tc>
          <w:tcPr>
            <w:tcW w:w="284" w:type="dxa"/>
            <w:vMerge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977" w:type="dxa"/>
            <w:vMerge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vMerge w:val="restart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Всего</w:t>
            </w:r>
          </w:p>
        </w:tc>
        <w:tc>
          <w:tcPr>
            <w:tcW w:w="1134" w:type="dxa"/>
            <w:gridSpan w:val="4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 год</w:t>
            </w:r>
          </w:p>
        </w:tc>
        <w:tc>
          <w:tcPr>
            <w:tcW w:w="1134" w:type="dxa"/>
            <w:gridSpan w:val="4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2015 год</w:t>
            </w:r>
          </w:p>
        </w:tc>
        <w:tc>
          <w:tcPr>
            <w:tcW w:w="1134" w:type="dxa"/>
            <w:gridSpan w:val="4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2016 год</w:t>
            </w:r>
          </w:p>
        </w:tc>
      </w:tr>
      <w:tr w:rsidR="009F67D8" w:rsidRPr="00BD1C90" w:rsidTr="009F67D8">
        <w:trPr>
          <w:cantSplit/>
          <w:trHeight w:val="863"/>
        </w:trPr>
        <w:tc>
          <w:tcPr>
            <w:tcW w:w="284" w:type="dxa"/>
            <w:vMerge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977" w:type="dxa"/>
            <w:vMerge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3" w:type="dxa"/>
            <w:vMerge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Мест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  <w:proofErr w:type="gramEnd"/>
            <w:r w:rsidR="000D0613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б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-т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Обл.</w:t>
            </w:r>
            <w:r w:rsidR="000D0613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б-т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Мест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  <w:proofErr w:type="gramEnd"/>
            <w:r w:rsidR="000D0613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б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-т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Обл.</w:t>
            </w:r>
            <w:r w:rsidR="000D0613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б-т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Мест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  <w:proofErr w:type="gramEnd"/>
            <w:r w:rsidR="000D0613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б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-т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Обл.</w:t>
            </w:r>
            <w:r w:rsidR="000D0613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б-т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</w:tr>
      <w:tr w:rsidR="009F67D8" w:rsidRPr="00BD1C90" w:rsidTr="009F67D8">
        <w:trPr>
          <w:cantSplit/>
          <w:trHeight w:val="705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Локальная очистка питьевой воды на объектах соцкультбыта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2014-2016 г.г.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767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Ремонт, обустройство родников и колодцев, обустройство артезианских скважин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2014-2016 г.г.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618,44884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260,64500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260,64500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117,80384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117,80384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240,00000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240,00000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767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lastRenderedPageBreak/>
              <w:t>3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Участие в ежегодных выставках, акциях, конкурсах, "</w:t>
            </w:r>
            <w:proofErr w:type="spellStart"/>
            <w:r w:rsidRPr="001245B7">
              <w:rPr>
                <w:rFonts w:ascii="Times New Roman" w:hAnsi="Times New Roman"/>
                <w:sz w:val="12"/>
                <w:szCs w:val="12"/>
              </w:rPr>
              <w:t>ЭкоЛидер</w:t>
            </w:r>
            <w:proofErr w:type="spellEnd"/>
            <w:r w:rsidRPr="001245B7">
              <w:rPr>
                <w:rFonts w:ascii="Times New Roman" w:hAnsi="Times New Roman"/>
                <w:sz w:val="12"/>
                <w:szCs w:val="12"/>
              </w:rPr>
              <w:t>", экологических карнавалах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2014-2016 г.г.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288,00000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118,00000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118,00000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80,00000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80,00000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90,00000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90,00000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848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Организация мероприятий в рамках общероссийских Дней защиты от экологической опасности (три муниципальных конкурса)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2014-2016 г.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г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551,46600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191,24700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191,24700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190,21900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190,21900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170,00000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170,00000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833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2977" w:type="dxa"/>
            <w:hideMark/>
          </w:tcPr>
          <w:p w:rsidR="00BD1C90" w:rsidRPr="001245B7" w:rsidRDefault="00BD1C90" w:rsidP="004C4543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Проведение спортивно-</w:t>
            </w:r>
            <w:r w:rsidR="004C4543">
              <w:rPr>
                <w:rFonts w:ascii="Times New Roman" w:hAnsi="Times New Roman"/>
                <w:sz w:val="12"/>
                <w:szCs w:val="12"/>
              </w:rPr>
              <w:t>экологических мероприятий на терр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итории района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2014-2016 г.г.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160,00000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160,00000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160,00000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702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Обучение и подготовка кадров  в области охраны окружающей среды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2014-2016 г.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г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60,00000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60,00000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60,00000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841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Озеленение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2014-2016 г.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г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251,45000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60,00000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60,00000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91,45000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91,45000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100,00000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100,00000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1134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Разработка проектной документации нормативов образования отходов и лимитов на размещение отходов, проектов предельно допустимых выбросов, проектов округов и зон санитарной охраны водных объектов и водозаборных скважин питьевого и хозяйственно-бытового водоснабжении, получение заключения </w:t>
            </w:r>
            <w:proofErr w:type="spellStart"/>
            <w:r w:rsidRPr="001245B7">
              <w:rPr>
                <w:rFonts w:ascii="Times New Roman" w:hAnsi="Times New Roman"/>
                <w:sz w:val="12"/>
                <w:szCs w:val="12"/>
              </w:rPr>
              <w:t>Роспотребнадзора</w:t>
            </w:r>
            <w:proofErr w:type="spellEnd"/>
            <w:r w:rsidRPr="001245B7">
              <w:rPr>
                <w:rFonts w:ascii="Times New Roman" w:hAnsi="Times New Roman"/>
                <w:sz w:val="12"/>
                <w:szCs w:val="12"/>
              </w:rPr>
              <w:t xml:space="preserve"> по проектам, проведение лабораторного контроля</w:t>
            </w:r>
            <w:r w:rsidR="004C4543">
              <w:rPr>
                <w:rFonts w:ascii="Times New Roman" w:hAnsi="Times New Roman"/>
                <w:sz w:val="12"/>
                <w:szCs w:val="12"/>
              </w:rPr>
              <w:t>, экспертиза проектов экологиче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с</w:t>
            </w:r>
            <w:r w:rsidR="004C4543">
              <w:rPr>
                <w:rFonts w:ascii="Times New Roman" w:hAnsi="Times New Roman"/>
                <w:sz w:val="12"/>
                <w:szCs w:val="12"/>
              </w:rPr>
              <w:t>к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ой направленности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2014-2016 г.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г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300,80416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50,60800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50,60800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100,19616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100,19616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150,00000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150,00000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870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Приобретение основных средств, справочной, информационной, периодической  экологической литературы, электронной специализированной системы "Эксперт-Экология", обслуживание системы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2014-2016 г.г.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117,00000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38,50000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38,50000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38,50000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38,50000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40,00000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40,00000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699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Проведение работ по инвентаризации, землеустройству, ведению кадастра особо охраняемых природных территорий местного значения и зон рекреации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2014-2016 г.г.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836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Разработка изготовление и размещение на щитах наружной социальной рекламы эколого-просветительской тематики, освещение в СМИ о мероприятиях экологической направленности и экологической обстановке на территории района, издание экологиче</w:t>
            </w:r>
            <w:r w:rsidR="004C4543">
              <w:rPr>
                <w:rFonts w:ascii="Times New Roman" w:hAnsi="Times New Roman"/>
                <w:sz w:val="12"/>
                <w:szCs w:val="12"/>
              </w:rPr>
              <w:t>с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кой литературы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2014-2016 г.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г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280,00000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105,00000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105,00000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165,00000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99,00000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66,00000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693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Экологиче</w:t>
            </w:r>
            <w:r w:rsidR="004C4543">
              <w:rPr>
                <w:rFonts w:ascii="Times New Roman" w:hAnsi="Times New Roman"/>
                <w:sz w:val="12"/>
                <w:szCs w:val="12"/>
              </w:rPr>
              <w:t>с</w:t>
            </w:r>
            <w:r w:rsidRPr="001245B7">
              <w:rPr>
                <w:rFonts w:ascii="Times New Roman" w:hAnsi="Times New Roman"/>
                <w:sz w:val="12"/>
                <w:szCs w:val="12"/>
              </w:rPr>
              <w:t>кое образование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2014-2016 г.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г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63,00000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63,00000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63,00000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844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Проведение мероприятий по безопасности гидротехнических сооружений (разработка проектно-сметной документации, расчет вероятного вреда, который может быть причинен жизни и здоровью людей, имуществу в результате аварий на ГТС)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2014-2016 г.г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456,00000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456,00000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456,00000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909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Разработка проектно-сметной документации по объекту "Отвод сероводородных вод от вновь образованного источника в пойме р. Сургут Сергиевского района"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2015-2016г.г.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3 944,45800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1 000,00000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1 000,00000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2 944,45800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2 944,45800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909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lastRenderedPageBreak/>
              <w:t>15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 xml:space="preserve">Разработка проектно-сметной документации по объекту "Экологическая реабилитация озера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Банное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 xml:space="preserve"> в с. Сергиевск Самарской области" и экспертиза проекта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2014-2015г. 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3 891,27845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2 912,86617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2 912,86617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969,41228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969,41228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9,00000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9,00000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9F67D8" w:rsidRPr="00BD1C90" w:rsidTr="009F67D8">
        <w:trPr>
          <w:cantSplit/>
          <w:trHeight w:val="709"/>
        </w:trPr>
        <w:tc>
          <w:tcPr>
            <w:tcW w:w="284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97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Софинансирование работ по объекту: "Экологическая реабилитация оз.</w:t>
            </w:r>
            <w:r w:rsidR="0092296E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proofErr w:type="gramStart"/>
            <w:r w:rsidRPr="001245B7">
              <w:rPr>
                <w:rFonts w:ascii="Times New Roman" w:hAnsi="Times New Roman"/>
                <w:sz w:val="12"/>
                <w:szCs w:val="12"/>
              </w:rPr>
              <w:t>Банное</w:t>
            </w:r>
            <w:proofErr w:type="gramEnd"/>
            <w:r w:rsidRPr="001245B7">
              <w:rPr>
                <w:rFonts w:ascii="Times New Roman" w:hAnsi="Times New Roman"/>
                <w:sz w:val="12"/>
                <w:szCs w:val="12"/>
              </w:rPr>
              <w:t xml:space="preserve"> в с. Сергиевск</w:t>
            </w:r>
          </w:p>
        </w:tc>
        <w:tc>
          <w:tcPr>
            <w:tcW w:w="567" w:type="dxa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2016 г.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1245B7" w:rsidRPr="00BD1C90" w:rsidTr="006F78F8">
        <w:trPr>
          <w:cantSplit/>
          <w:trHeight w:val="833"/>
        </w:trPr>
        <w:tc>
          <w:tcPr>
            <w:tcW w:w="3828" w:type="dxa"/>
            <w:gridSpan w:val="3"/>
            <w:hideMark/>
          </w:tcPr>
          <w:p w:rsidR="00BD1C90" w:rsidRPr="001245B7" w:rsidRDefault="00BD1C90" w:rsidP="001245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245B7">
              <w:rPr>
                <w:rFonts w:ascii="Times New Roman" w:hAnsi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283" w:type="dxa"/>
            <w:textDirection w:val="tbRl"/>
            <w:hideMark/>
          </w:tcPr>
          <w:p w:rsidR="00BD1C90" w:rsidRPr="006F78F8" w:rsidRDefault="0092296E" w:rsidP="009F67D8">
            <w:pPr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 w:rsidRPr="006F78F8">
              <w:rPr>
                <w:rFonts w:ascii="Times New Roman" w:hAnsi="Times New Roman"/>
                <w:bCs/>
                <w:sz w:val="11"/>
                <w:szCs w:val="11"/>
              </w:rPr>
              <w:t>10</w:t>
            </w:r>
            <w:r w:rsidR="00BD1C90" w:rsidRPr="006F78F8">
              <w:rPr>
                <w:rFonts w:ascii="Times New Roman" w:hAnsi="Times New Roman"/>
                <w:bCs/>
                <w:sz w:val="11"/>
                <w:szCs w:val="11"/>
              </w:rPr>
              <w:t>981,90545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92296E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BD1C90" w:rsidRPr="001245B7">
              <w:rPr>
                <w:rFonts w:ascii="Times New Roman" w:hAnsi="Times New Roman"/>
                <w:bCs/>
                <w:sz w:val="12"/>
                <w:szCs w:val="12"/>
              </w:rPr>
              <w:t>959,86617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92296E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</w:t>
            </w:r>
            <w:r w:rsidR="00BD1C90" w:rsidRPr="001245B7">
              <w:rPr>
                <w:rFonts w:ascii="Times New Roman" w:hAnsi="Times New Roman"/>
                <w:sz w:val="12"/>
                <w:szCs w:val="12"/>
              </w:rPr>
              <w:t>959,86617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92296E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  <w:r w:rsidR="00BD1C90" w:rsidRPr="001245B7">
              <w:rPr>
                <w:rFonts w:ascii="Times New Roman" w:hAnsi="Times New Roman"/>
                <w:bCs/>
                <w:sz w:val="12"/>
                <w:szCs w:val="12"/>
              </w:rPr>
              <w:t>812,58128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92296E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="00BD1C90" w:rsidRPr="001245B7">
              <w:rPr>
                <w:rFonts w:ascii="Times New Roman" w:hAnsi="Times New Roman"/>
                <w:sz w:val="12"/>
                <w:szCs w:val="12"/>
              </w:rPr>
              <w:t>746,58128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66,00000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92296E" w:rsidP="009F67D8">
            <w:pPr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BD1C90" w:rsidRPr="001245B7">
              <w:rPr>
                <w:rFonts w:ascii="Times New Roman" w:hAnsi="Times New Roman"/>
                <w:bCs/>
                <w:sz w:val="12"/>
                <w:szCs w:val="12"/>
              </w:rPr>
              <w:t>209,45800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92296E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</w:t>
            </w:r>
            <w:r w:rsidR="00BD1C90" w:rsidRPr="001245B7">
              <w:rPr>
                <w:rFonts w:ascii="Times New Roman" w:hAnsi="Times New Roman"/>
                <w:sz w:val="12"/>
                <w:szCs w:val="12"/>
              </w:rPr>
              <w:t>209,45800</w:t>
            </w:r>
          </w:p>
        </w:tc>
        <w:tc>
          <w:tcPr>
            <w:tcW w:w="284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283" w:type="dxa"/>
            <w:textDirection w:val="tbRl"/>
            <w:hideMark/>
          </w:tcPr>
          <w:p w:rsidR="00BD1C90" w:rsidRPr="001245B7" w:rsidRDefault="00BD1C90" w:rsidP="009F67D8">
            <w:pPr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 w:rsidRPr="001245B7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</w:tbl>
    <w:p w:rsidR="000F2285" w:rsidRDefault="000F2285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70A37" w:rsidRDefault="00070A37" w:rsidP="00070A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70A37" w:rsidRPr="008B3E75" w:rsidRDefault="00070A37" w:rsidP="00070A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ЗАХАРКИНО</w:t>
      </w:r>
    </w:p>
    <w:p w:rsidR="00070A37" w:rsidRPr="008B3E75" w:rsidRDefault="00070A37" w:rsidP="00070A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70A37" w:rsidRPr="008B3E75" w:rsidRDefault="00070A37" w:rsidP="00070A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70A37" w:rsidRPr="008B3E75" w:rsidRDefault="00070A37" w:rsidP="00070A37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70A37" w:rsidRPr="008B3E75" w:rsidRDefault="00070A37" w:rsidP="00070A37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70A37" w:rsidRPr="008B3E75" w:rsidRDefault="00070A37" w:rsidP="00070A37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03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№4</w:t>
      </w:r>
    </w:p>
    <w:p w:rsidR="00070A37" w:rsidRDefault="00070A37" w:rsidP="00070A3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0A37">
        <w:rPr>
          <w:rFonts w:ascii="Times New Roman" w:hAnsi="Times New Roman"/>
          <w:b/>
          <w:sz w:val="12"/>
          <w:szCs w:val="12"/>
        </w:rPr>
        <w:t xml:space="preserve">О подготовке документации по планировке и межеванию территории для проектирования и строительства объекта </w:t>
      </w:r>
    </w:p>
    <w:p w:rsidR="00070A37" w:rsidRDefault="00070A37" w:rsidP="00070A3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0A37">
        <w:rPr>
          <w:rFonts w:ascii="Times New Roman" w:hAnsi="Times New Roman"/>
          <w:b/>
          <w:sz w:val="12"/>
          <w:szCs w:val="12"/>
        </w:rPr>
        <w:t xml:space="preserve"> «Компрессорная станция на УПСВ «Козловская»» в границах сельского поселения Захаркино </w:t>
      </w:r>
    </w:p>
    <w:p w:rsidR="00070A37" w:rsidRPr="00070A37" w:rsidRDefault="00070A37" w:rsidP="00070A3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0A37">
        <w:rPr>
          <w:rFonts w:ascii="Times New Roman" w:hAnsi="Times New Roman"/>
          <w:b/>
          <w:sz w:val="12"/>
          <w:szCs w:val="12"/>
        </w:rPr>
        <w:t>муниципального район</w:t>
      </w:r>
      <w:r>
        <w:rPr>
          <w:rFonts w:ascii="Times New Roman" w:hAnsi="Times New Roman"/>
          <w:b/>
          <w:sz w:val="12"/>
          <w:szCs w:val="12"/>
        </w:rPr>
        <w:t>а Сергиевский Самарской области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070A37">
        <w:rPr>
          <w:rFonts w:ascii="Times New Roman" w:hAnsi="Times New Roman"/>
          <w:sz w:val="12"/>
          <w:szCs w:val="12"/>
        </w:rPr>
        <w:t>Рассмотрев заявление АО «</w:t>
      </w:r>
      <w:proofErr w:type="spellStart"/>
      <w:r w:rsidRPr="00070A37">
        <w:rPr>
          <w:rFonts w:ascii="Times New Roman" w:hAnsi="Times New Roman"/>
          <w:sz w:val="12"/>
          <w:szCs w:val="12"/>
        </w:rPr>
        <w:t>Самаранефтегаз</w:t>
      </w:r>
      <w:proofErr w:type="spellEnd"/>
      <w:r w:rsidRPr="00070A37">
        <w:rPr>
          <w:rFonts w:ascii="Times New Roman" w:hAnsi="Times New Roman"/>
          <w:sz w:val="12"/>
          <w:szCs w:val="12"/>
        </w:rPr>
        <w:t>» от 29.01.2016 г. о разработке документации  по планировке и межеванию территории</w:t>
      </w:r>
      <w:r w:rsidRPr="00070A37">
        <w:rPr>
          <w:rFonts w:ascii="Times New Roman" w:hAnsi="Times New Roman"/>
          <w:b/>
          <w:sz w:val="12"/>
          <w:szCs w:val="12"/>
        </w:rPr>
        <w:t xml:space="preserve"> </w:t>
      </w:r>
      <w:r w:rsidRPr="00070A37">
        <w:rPr>
          <w:rFonts w:ascii="Times New Roman" w:hAnsi="Times New Roman"/>
          <w:sz w:val="12"/>
          <w:szCs w:val="12"/>
        </w:rPr>
        <w:t>для проектирования и строительства объекта «Компрессорная станция на УПСВ «Козловская»»</w:t>
      </w:r>
      <w:r w:rsidRPr="00070A37">
        <w:rPr>
          <w:rFonts w:ascii="Times New Roman" w:hAnsi="Times New Roman"/>
          <w:b/>
          <w:sz w:val="12"/>
          <w:szCs w:val="12"/>
        </w:rPr>
        <w:t xml:space="preserve"> </w:t>
      </w:r>
      <w:r w:rsidRPr="00070A37">
        <w:rPr>
          <w:rFonts w:ascii="Times New Roman" w:hAnsi="Times New Roman"/>
          <w:sz w:val="12"/>
          <w:szCs w:val="12"/>
        </w:rPr>
        <w:t>в границах сельского поселения Захаркино муниципального района Сергиевский Самарской области, на основании</w:t>
      </w:r>
      <w:r w:rsidRPr="00070A37">
        <w:rPr>
          <w:rFonts w:ascii="Times New Roman" w:hAnsi="Times New Roman"/>
          <w:b/>
          <w:sz w:val="12"/>
          <w:szCs w:val="12"/>
        </w:rPr>
        <w:t xml:space="preserve"> </w:t>
      </w:r>
      <w:r w:rsidRPr="00070A37">
        <w:rPr>
          <w:rFonts w:ascii="Times New Roman" w:hAnsi="Times New Roman"/>
          <w:sz w:val="12"/>
          <w:szCs w:val="12"/>
        </w:rPr>
        <w:t>Градостроительного кодекса Российской Федерации от 29.12.2004 года №190-ФЗ, Федерального закона от 06.10.2003 г. №131-ФЗ «Об общих принципах организации местного самоуправления в Российской Федерации</w:t>
      </w:r>
      <w:proofErr w:type="gramEnd"/>
      <w:r w:rsidRPr="00070A37">
        <w:rPr>
          <w:rFonts w:ascii="Times New Roman" w:hAnsi="Times New Roman"/>
          <w:sz w:val="12"/>
          <w:szCs w:val="12"/>
        </w:rPr>
        <w:t>», Устава сельского поселения Захаркино муниципального района Сергиевский Самарской области, Генерального плана сельского поселения Захаркино муниципального района Сергиевский Самарской области, Администрация сельского поселения Захаркино муниципального района Сергиевский Самарской области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70A37">
        <w:rPr>
          <w:rFonts w:ascii="Times New Roman" w:hAnsi="Times New Roman"/>
          <w:b/>
          <w:sz w:val="12"/>
          <w:szCs w:val="12"/>
        </w:rPr>
        <w:t>ПОСТАНОВЛЯЕТ: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070A37">
        <w:rPr>
          <w:rFonts w:ascii="Times New Roman" w:hAnsi="Times New Roman"/>
          <w:sz w:val="12"/>
          <w:szCs w:val="12"/>
        </w:rPr>
        <w:t>Подготовить документацию по планировке и межеванию территории для проектирования и строительства объекта «Компрессорная станция на УПСВ «Козловская»»</w:t>
      </w:r>
      <w:r w:rsidRPr="00070A37">
        <w:rPr>
          <w:rFonts w:ascii="Times New Roman" w:hAnsi="Times New Roman"/>
          <w:b/>
          <w:sz w:val="12"/>
          <w:szCs w:val="12"/>
        </w:rPr>
        <w:t xml:space="preserve"> </w:t>
      </w:r>
      <w:r w:rsidRPr="00070A37">
        <w:rPr>
          <w:rFonts w:ascii="Times New Roman" w:hAnsi="Times New Roman"/>
          <w:sz w:val="12"/>
          <w:szCs w:val="12"/>
        </w:rPr>
        <w:t>в границах сельского поселения Захаркино муниципального района Сергиевский Самарской области.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070A37">
        <w:rPr>
          <w:rFonts w:ascii="Times New Roman" w:hAnsi="Times New Roman"/>
          <w:sz w:val="12"/>
          <w:szCs w:val="12"/>
        </w:rPr>
        <w:t xml:space="preserve">Объект «Компрессорная станция на УПСВ «Козловская»» предположительно разместить на территории сельского поселения Захаркино Сергиевского района Самарской области. Проектируемый объект разместить ориентировочно в 1,2 км западнее </w:t>
      </w:r>
      <w:proofErr w:type="gramStart"/>
      <w:r w:rsidRPr="00070A37">
        <w:rPr>
          <w:rFonts w:ascii="Times New Roman" w:hAnsi="Times New Roman"/>
          <w:sz w:val="12"/>
          <w:szCs w:val="12"/>
        </w:rPr>
        <w:t>с</w:t>
      </w:r>
      <w:proofErr w:type="gramEnd"/>
      <w:r w:rsidRPr="00070A37">
        <w:rPr>
          <w:rFonts w:ascii="Times New Roman" w:hAnsi="Times New Roman"/>
          <w:sz w:val="12"/>
          <w:szCs w:val="12"/>
        </w:rPr>
        <w:t>.</w:t>
      </w:r>
      <w:r w:rsidR="00527C4D">
        <w:rPr>
          <w:rFonts w:ascii="Times New Roman" w:hAnsi="Times New Roman"/>
          <w:sz w:val="12"/>
          <w:szCs w:val="12"/>
        </w:rPr>
        <w:t xml:space="preserve"> </w:t>
      </w:r>
      <w:proofErr w:type="gramStart"/>
      <w:r w:rsidRPr="00070A37">
        <w:rPr>
          <w:rFonts w:ascii="Times New Roman" w:hAnsi="Times New Roman"/>
          <w:sz w:val="12"/>
          <w:szCs w:val="12"/>
        </w:rPr>
        <w:t>Сидоровка</w:t>
      </w:r>
      <w:proofErr w:type="gramEnd"/>
      <w:r w:rsidRPr="00070A37">
        <w:rPr>
          <w:rFonts w:ascii="Times New Roman" w:hAnsi="Times New Roman"/>
          <w:sz w:val="12"/>
          <w:szCs w:val="12"/>
        </w:rPr>
        <w:t xml:space="preserve"> и в 1,3 км юго-восточнее с. Нижняя </w:t>
      </w:r>
      <w:proofErr w:type="spellStart"/>
      <w:r w:rsidRPr="00070A37">
        <w:rPr>
          <w:rFonts w:ascii="Times New Roman" w:hAnsi="Times New Roman"/>
          <w:sz w:val="12"/>
          <w:szCs w:val="12"/>
        </w:rPr>
        <w:t>Козловка</w:t>
      </w:r>
      <w:proofErr w:type="spellEnd"/>
      <w:r w:rsidRPr="00070A37">
        <w:rPr>
          <w:rFonts w:ascii="Times New Roman" w:hAnsi="Times New Roman"/>
          <w:sz w:val="12"/>
          <w:szCs w:val="12"/>
        </w:rPr>
        <w:t>., в границах кадастрового квартала 63:31:1809001. Схема расположения и описания объекта прилагается.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070A37">
        <w:rPr>
          <w:rFonts w:ascii="Times New Roman" w:hAnsi="Times New Roman"/>
          <w:sz w:val="12"/>
          <w:szCs w:val="12"/>
        </w:rPr>
        <w:t>Планировку территории осуществить в целях выделения элементов планировочной структуры, установления параметров планируемого развития элементов планировочной структуры, зон планируемого размещения вышеуказанного объекта, а также определения границ земельных участков, предназначенных для размещения объекта.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070A37">
        <w:rPr>
          <w:rFonts w:ascii="Times New Roman" w:hAnsi="Times New Roman"/>
          <w:sz w:val="12"/>
          <w:szCs w:val="12"/>
        </w:rPr>
        <w:t>Подготовку документации по планировке и межеванию территории для проектирования и строительства объекта, указанного в пункте 1 настоящего постановления, осуществить в соответствии со сроками, указанными в заявлен</w:t>
      </w:r>
      <w:proofErr w:type="gramStart"/>
      <w:r w:rsidRPr="00070A37">
        <w:rPr>
          <w:rFonts w:ascii="Times New Roman" w:hAnsi="Times New Roman"/>
          <w:sz w:val="12"/>
          <w:szCs w:val="12"/>
        </w:rPr>
        <w:t>ии АО</w:t>
      </w:r>
      <w:proofErr w:type="gramEnd"/>
      <w:r w:rsidRPr="00070A37">
        <w:rPr>
          <w:rFonts w:ascii="Times New Roman" w:hAnsi="Times New Roman"/>
          <w:sz w:val="12"/>
          <w:szCs w:val="12"/>
        </w:rPr>
        <w:t xml:space="preserve"> «</w:t>
      </w:r>
      <w:proofErr w:type="spellStart"/>
      <w:r w:rsidRPr="00070A37">
        <w:rPr>
          <w:rFonts w:ascii="Times New Roman" w:hAnsi="Times New Roman"/>
          <w:sz w:val="12"/>
          <w:szCs w:val="12"/>
        </w:rPr>
        <w:t>Самаранефтегаз</w:t>
      </w:r>
      <w:proofErr w:type="spellEnd"/>
      <w:r w:rsidRPr="00070A37">
        <w:rPr>
          <w:rFonts w:ascii="Times New Roman" w:hAnsi="Times New Roman"/>
          <w:sz w:val="12"/>
          <w:szCs w:val="12"/>
        </w:rPr>
        <w:t>» не позднее 15.02.2016 года со дня опубликования настоящего постановления.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proofErr w:type="gramStart"/>
      <w:r w:rsidRPr="00070A37">
        <w:rPr>
          <w:rFonts w:ascii="Times New Roman" w:hAnsi="Times New Roman"/>
          <w:sz w:val="12"/>
          <w:szCs w:val="12"/>
        </w:rPr>
        <w:t>Установить срок предоставления проекта планировки и межевания территории для проектирования и строительства объекта «Компрессорная станция на УПСВ «Козловская»» в границах сельского поселения Захаркино муниципального района Сергиевский Самарской области на рассмотрение администрации сельского поселения Захаркино муниципального района Сергиевский Самарской области в течение 7 дней по окончанию работ по подготовке документации по планировке и межеванию территории для проектирования и строительства объекта «Компрессорная</w:t>
      </w:r>
      <w:proofErr w:type="gramEnd"/>
      <w:r w:rsidRPr="00070A37">
        <w:rPr>
          <w:rFonts w:ascii="Times New Roman" w:hAnsi="Times New Roman"/>
          <w:sz w:val="12"/>
          <w:szCs w:val="12"/>
        </w:rPr>
        <w:t xml:space="preserve"> станция на УПСВ «Козловская»» в границах сельского поселения Захаркино муниципального района Сергиевский Самарской области.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070A37">
        <w:rPr>
          <w:rFonts w:ascii="Times New Roman" w:hAnsi="Times New Roman"/>
          <w:sz w:val="12"/>
          <w:szCs w:val="12"/>
        </w:rPr>
        <w:t>Опубликовать настоящее постановление в газете «Сергиевский вестник» в течение 3 (трех) дней со дня его издания.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7.</w:t>
      </w:r>
      <w:r w:rsidRPr="00070A37">
        <w:rPr>
          <w:rFonts w:ascii="Times New Roman" w:hAnsi="Times New Roman"/>
          <w:sz w:val="12"/>
          <w:szCs w:val="12"/>
        </w:rPr>
        <w:t xml:space="preserve"> Настоящее постановление вступает в силу со дня его официального опубликования.</w:t>
      </w:r>
    </w:p>
    <w:p w:rsidR="00070A37" w:rsidRPr="00070A37" w:rsidRDefault="00070A37" w:rsidP="00070A3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8.</w:t>
      </w:r>
      <w:r w:rsidRPr="00070A37">
        <w:rPr>
          <w:rFonts w:ascii="Times New Roman" w:hAnsi="Times New Roman"/>
          <w:sz w:val="12"/>
          <w:szCs w:val="12"/>
        </w:rPr>
        <w:t xml:space="preserve"> </w:t>
      </w:r>
      <w:proofErr w:type="gramStart"/>
      <w:r w:rsidRPr="00070A37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070A37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70A37" w:rsidRPr="00070A37" w:rsidRDefault="00070A37" w:rsidP="00070A3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0A37">
        <w:rPr>
          <w:rFonts w:ascii="Times New Roman" w:hAnsi="Times New Roman"/>
          <w:sz w:val="12"/>
          <w:szCs w:val="12"/>
        </w:rPr>
        <w:t>Глава сельского поселения Захаркино</w:t>
      </w:r>
    </w:p>
    <w:p w:rsidR="00070A37" w:rsidRDefault="00070A37" w:rsidP="00070A3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0A37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9E448D" w:rsidRDefault="00070A37" w:rsidP="00070A3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0A37">
        <w:rPr>
          <w:rFonts w:ascii="Times New Roman" w:hAnsi="Times New Roman"/>
          <w:sz w:val="12"/>
          <w:szCs w:val="12"/>
        </w:rPr>
        <w:t>С.Е. Служаева</w:t>
      </w:r>
    </w:p>
    <w:p w:rsidR="009E448D" w:rsidRDefault="009E448D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038C1" w:rsidRPr="00F74D76" w:rsidRDefault="00C038C1" w:rsidP="00C038C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>
        <w:rPr>
          <w:rFonts w:ascii="Times New Roman" w:hAnsi="Times New Roman"/>
          <w:i/>
          <w:sz w:val="12"/>
          <w:szCs w:val="12"/>
        </w:rPr>
        <w:t>Приложение</w:t>
      </w:r>
    </w:p>
    <w:p w:rsidR="00C038C1" w:rsidRPr="00F74D76" w:rsidRDefault="00C038C1" w:rsidP="00C038C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  <w:r>
        <w:rPr>
          <w:rFonts w:ascii="Times New Roman" w:hAnsi="Times New Roman"/>
          <w:i/>
          <w:sz w:val="12"/>
          <w:szCs w:val="12"/>
        </w:rPr>
        <w:t xml:space="preserve"> сельского поселения Захаркино</w:t>
      </w:r>
    </w:p>
    <w:p w:rsidR="00C038C1" w:rsidRPr="00F74D76" w:rsidRDefault="00C038C1" w:rsidP="00C038C1">
      <w:pPr>
        <w:tabs>
          <w:tab w:val="left" w:pos="3828"/>
        </w:tabs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C038C1" w:rsidRPr="00F74D76" w:rsidRDefault="00C038C1" w:rsidP="00C038C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D7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4</w:t>
      </w:r>
      <w:r w:rsidRPr="00F74D76">
        <w:rPr>
          <w:rFonts w:ascii="Times New Roman" w:hAnsi="Times New Roman"/>
          <w:i/>
          <w:sz w:val="12"/>
          <w:szCs w:val="12"/>
        </w:rPr>
        <w:t xml:space="preserve"> от “</w:t>
      </w:r>
      <w:r>
        <w:rPr>
          <w:rFonts w:ascii="Times New Roman" w:hAnsi="Times New Roman"/>
          <w:i/>
          <w:sz w:val="12"/>
          <w:szCs w:val="12"/>
        </w:rPr>
        <w:t>03</w:t>
      </w:r>
      <w:r w:rsidRPr="00F74D76">
        <w:rPr>
          <w:rFonts w:ascii="Times New Roman" w:hAnsi="Times New Roman"/>
          <w:i/>
          <w:sz w:val="12"/>
          <w:szCs w:val="12"/>
        </w:rPr>
        <w:t xml:space="preserve">” </w:t>
      </w:r>
      <w:r>
        <w:rPr>
          <w:rFonts w:ascii="Times New Roman" w:hAnsi="Times New Roman"/>
          <w:i/>
          <w:sz w:val="12"/>
          <w:szCs w:val="12"/>
        </w:rPr>
        <w:t>февраля</w:t>
      </w:r>
      <w:r w:rsidRPr="00F74D76">
        <w:rPr>
          <w:rFonts w:ascii="Times New Roman" w:hAnsi="Times New Roman"/>
          <w:i/>
          <w:sz w:val="12"/>
          <w:szCs w:val="12"/>
        </w:rPr>
        <w:t xml:space="preserve"> 2016 г.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8E1055">
        <w:rPr>
          <w:rFonts w:ascii="Times New Roman" w:hAnsi="Times New Roman"/>
          <w:sz w:val="12"/>
          <w:szCs w:val="12"/>
        </w:rPr>
        <w:t>Местоположение проектируемого объекта: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E1055">
        <w:rPr>
          <w:rFonts w:ascii="Times New Roman" w:hAnsi="Times New Roman"/>
          <w:sz w:val="12"/>
          <w:szCs w:val="12"/>
        </w:rPr>
        <w:t>Объект АО «</w:t>
      </w:r>
      <w:proofErr w:type="spellStart"/>
      <w:r w:rsidRPr="008E1055">
        <w:rPr>
          <w:rFonts w:ascii="Times New Roman" w:hAnsi="Times New Roman"/>
          <w:sz w:val="12"/>
          <w:szCs w:val="12"/>
        </w:rPr>
        <w:t>Самаранефтегаз</w:t>
      </w:r>
      <w:proofErr w:type="spellEnd"/>
      <w:r w:rsidRPr="008E1055">
        <w:rPr>
          <w:rFonts w:ascii="Times New Roman" w:hAnsi="Times New Roman"/>
          <w:sz w:val="12"/>
          <w:szCs w:val="12"/>
        </w:rPr>
        <w:t xml:space="preserve">»: «Компрессорная станция на УПСВ «Козловская»» </w:t>
      </w:r>
      <w:proofErr w:type="gramStart"/>
      <w:r w:rsidRPr="008E1055">
        <w:rPr>
          <w:rFonts w:ascii="Times New Roman" w:hAnsi="Times New Roman"/>
          <w:sz w:val="12"/>
          <w:szCs w:val="12"/>
        </w:rPr>
        <w:t>расположен</w:t>
      </w:r>
      <w:proofErr w:type="gramEnd"/>
      <w:r w:rsidRPr="008E1055">
        <w:rPr>
          <w:rFonts w:ascii="Times New Roman" w:hAnsi="Times New Roman"/>
          <w:sz w:val="12"/>
          <w:szCs w:val="12"/>
        </w:rPr>
        <w:t xml:space="preserve"> на территории сельского поселения Захаркино Сергиевского района Самарской области. </w:t>
      </w:r>
      <w:proofErr w:type="spellStart"/>
      <w:r w:rsidRPr="008E1055">
        <w:rPr>
          <w:rFonts w:ascii="Times New Roman" w:hAnsi="Times New Roman"/>
          <w:sz w:val="12"/>
          <w:szCs w:val="12"/>
        </w:rPr>
        <w:t>Проектируемыйобъект</w:t>
      </w:r>
      <w:proofErr w:type="spellEnd"/>
      <w:r w:rsidRPr="008E1055">
        <w:rPr>
          <w:rFonts w:ascii="Times New Roman" w:hAnsi="Times New Roman"/>
          <w:sz w:val="12"/>
          <w:szCs w:val="12"/>
        </w:rPr>
        <w:t xml:space="preserve"> расположен ориентировочно в 1,2 км западнее </w:t>
      </w:r>
      <w:proofErr w:type="gramStart"/>
      <w:r w:rsidRPr="008E1055">
        <w:rPr>
          <w:rFonts w:ascii="Times New Roman" w:hAnsi="Times New Roman"/>
          <w:sz w:val="12"/>
          <w:szCs w:val="12"/>
        </w:rPr>
        <w:t>с</w:t>
      </w:r>
      <w:proofErr w:type="gramEnd"/>
      <w:r w:rsidRPr="008E1055">
        <w:rPr>
          <w:rFonts w:ascii="Times New Roman" w:hAnsi="Times New Roman"/>
          <w:sz w:val="12"/>
          <w:szCs w:val="12"/>
        </w:rPr>
        <w:t>.</w:t>
      </w:r>
      <w:r w:rsidR="00824E37">
        <w:rPr>
          <w:rFonts w:ascii="Times New Roman" w:hAnsi="Times New Roman"/>
          <w:sz w:val="12"/>
          <w:szCs w:val="12"/>
        </w:rPr>
        <w:t xml:space="preserve"> </w:t>
      </w:r>
      <w:proofErr w:type="gramStart"/>
      <w:r w:rsidRPr="008E1055">
        <w:rPr>
          <w:rFonts w:ascii="Times New Roman" w:hAnsi="Times New Roman"/>
          <w:sz w:val="12"/>
          <w:szCs w:val="12"/>
        </w:rPr>
        <w:t>Сидоровка</w:t>
      </w:r>
      <w:proofErr w:type="gramEnd"/>
      <w:r w:rsidRPr="008E1055">
        <w:rPr>
          <w:rFonts w:ascii="Times New Roman" w:hAnsi="Times New Roman"/>
          <w:sz w:val="12"/>
          <w:szCs w:val="12"/>
        </w:rPr>
        <w:t xml:space="preserve"> и в 1,3 км юго-восточнее с. Нижняя </w:t>
      </w:r>
      <w:proofErr w:type="spellStart"/>
      <w:r w:rsidRPr="008E1055">
        <w:rPr>
          <w:rFonts w:ascii="Times New Roman" w:hAnsi="Times New Roman"/>
          <w:sz w:val="12"/>
          <w:szCs w:val="12"/>
        </w:rPr>
        <w:t>Козловка</w:t>
      </w:r>
      <w:proofErr w:type="spellEnd"/>
      <w:r w:rsidRPr="008E1055">
        <w:rPr>
          <w:rFonts w:ascii="Times New Roman" w:hAnsi="Times New Roman"/>
          <w:sz w:val="12"/>
          <w:szCs w:val="12"/>
        </w:rPr>
        <w:t>., в границах кадастрового квартала 63:31:1809001.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E1055">
        <w:rPr>
          <w:rFonts w:ascii="Times New Roman" w:hAnsi="Times New Roman"/>
          <w:sz w:val="12"/>
          <w:szCs w:val="12"/>
        </w:rPr>
        <w:t>Более точное расположение объекта, а также площадь земельных участков отводимых под строительство объекта видно из схемы расположения объекта (приложение №2)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E1055">
        <w:rPr>
          <w:rFonts w:ascii="Times New Roman" w:hAnsi="Times New Roman"/>
          <w:sz w:val="12"/>
          <w:szCs w:val="12"/>
        </w:rPr>
        <w:t>Состав объекта: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- </w:t>
      </w:r>
      <w:r w:rsidRPr="008E1055">
        <w:rPr>
          <w:rFonts w:ascii="Times New Roman" w:hAnsi="Times New Roman"/>
          <w:sz w:val="12"/>
          <w:szCs w:val="12"/>
        </w:rPr>
        <w:t>Земельный участок под площадку компрессорной станции – 1,9241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- </w:t>
      </w:r>
      <w:r w:rsidRPr="008E1055">
        <w:rPr>
          <w:rFonts w:ascii="Times New Roman" w:hAnsi="Times New Roman"/>
          <w:sz w:val="12"/>
          <w:szCs w:val="12"/>
        </w:rPr>
        <w:t>Земельный участок под газопровод – 0,5223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lastRenderedPageBreak/>
        <w:t xml:space="preserve">- </w:t>
      </w:r>
      <w:r w:rsidRPr="008E1055">
        <w:rPr>
          <w:rFonts w:ascii="Times New Roman" w:hAnsi="Times New Roman"/>
          <w:sz w:val="12"/>
          <w:szCs w:val="12"/>
        </w:rPr>
        <w:t>Земельный участок под теплотрассу – 0,1109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- </w:t>
      </w:r>
      <w:r w:rsidRPr="008E1055">
        <w:rPr>
          <w:rFonts w:ascii="Times New Roman" w:hAnsi="Times New Roman"/>
          <w:sz w:val="12"/>
          <w:szCs w:val="12"/>
        </w:rPr>
        <w:t xml:space="preserve">Земельный участок под эстакады 6 </w:t>
      </w:r>
      <w:proofErr w:type="spellStart"/>
      <w:r w:rsidRPr="008E1055">
        <w:rPr>
          <w:rFonts w:ascii="Times New Roman" w:hAnsi="Times New Roman"/>
          <w:sz w:val="12"/>
          <w:szCs w:val="12"/>
        </w:rPr>
        <w:t>кВ</w:t>
      </w:r>
      <w:proofErr w:type="spellEnd"/>
      <w:r w:rsidRPr="008E1055">
        <w:rPr>
          <w:rFonts w:ascii="Times New Roman" w:hAnsi="Times New Roman"/>
          <w:sz w:val="12"/>
          <w:szCs w:val="12"/>
        </w:rPr>
        <w:t xml:space="preserve"> – 0,0697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- </w:t>
      </w:r>
      <w:r w:rsidRPr="008E1055">
        <w:rPr>
          <w:rFonts w:ascii="Times New Roman" w:hAnsi="Times New Roman"/>
          <w:sz w:val="12"/>
          <w:szCs w:val="12"/>
        </w:rPr>
        <w:t xml:space="preserve">Земельный участок под </w:t>
      </w:r>
      <w:proofErr w:type="gramStart"/>
      <w:r w:rsidRPr="008E1055">
        <w:rPr>
          <w:rFonts w:ascii="Times New Roman" w:hAnsi="Times New Roman"/>
          <w:sz w:val="12"/>
          <w:szCs w:val="12"/>
        </w:rPr>
        <w:t>ВЛ</w:t>
      </w:r>
      <w:proofErr w:type="gramEnd"/>
      <w:r w:rsidRPr="008E1055">
        <w:rPr>
          <w:rFonts w:ascii="Times New Roman" w:hAnsi="Times New Roman"/>
          <w:sz w:val="12"/>
          <w:szCs w:val="12"/>
        </w:rPr>
        <w:t xml:space="preserve"> 6 </w:t>
      </w:r>
      <w:proofErr w:type="spellStart"/>
      <w:r w:rsidRPr="008E1055">
        <w:rPr>
          <w:rFonts w:ascii="Times New Roman" w:hAnsi="Times New Roman"/>
          <w:sz w:val="12"/>
          <w:szCs w:val="12"/>
        </w:rPr>
        <w:t>кВ</w:t>
      </w:r>
      <w:proofErr w:type="spellEnd"/>
      <w:r w:rsidRPr="008E1055">
        <w:rPr>
          <w:rFonts w:ascii="Times New Roman" w:hAnsi="Times New Roman"/>
          <w:sz w:val="12"/>
          <w:szCs w:val="12"/>
        </w:rPr>
        <w:t xml:space="preserve">, эстакаду 6 </w:t>
      </w:r>
      <w:proofErr w:type="spellStart"/>
      <w:r w:rsidRPr="008E1055">
        <w:rPr>
          <w:rFonts w:ascii="Times New Roman" w:hAnsi="Times New Roman"/>
          <w:sz w:val="12"/>
          <w:szCs w:val="12"/>
        </w:rPr>
        <w:t>кВ</w:t>
      </w:r>
      <w:proofErr w:type="spellEnd"/>
      <w:r w:rsidRPr="008E1055">
        <w:rPr>
          <w:rFonts w:ascii="Times New Roman" w:hAnsi="Times New Roman"/>
          <w:sz w:val="12"/>
          <w:szCs w:val="12"/>
        </w:rPr>
        <w:t xml:space="preserve">, газопровод, </w:t>
      </w:r>
      <w:proofErr w:type="spellStart"/>
      <w:r w:rsidRPr="008E1055">
        <w:rPr>
          <w:rFonts w:ascii="Times New Roman" w:hAnsi="Times New Roman"/>
          <w:sz w:val="12"/>
          <w:szCs w:val="12"/>
        </w:rPr>
        <w:t>конденсатопровод</w:t>
      </w:r>
      <w:proofErr w:type="spellEnd"/>
      <w:r w:rsidRPr="008E1055">
        <w:rPr>
          <w:rFonts w:ascii="Times New Roman" w:hAnsi="Times New Roman"/>
          <w:sz w:val="12"/>
          <w:szCs w:val="12"/>
        </w:rPr>
        <w:t>, кабель ВОЛС и теплотрассу в параллельном следовании – 1,406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- </w:t>
      </w:r>
      <w:r w:rsidRPr="008E1055">
        <w:rPr>
          <w:rFonts w:ascii="Times New Roman" w:hAnsi="Times New Roman"/>
          <w:sz w:val="12"/>
          <w:szCs w:val="12"/>
        </w:rPr>
        <w:t xml:space="preserve">Земельный участок под газопровод, </w:t>
      </w:r>
      <w:proofErr w:type="spellStart"/>
      <w:r w:rsidRPr="008E1055">
        <w:rPr>
          <w:rFonts w:ascii="Times New Roman" w:hAnsi="Times New Roman"/>
          <w:sz w:val="12"/>
          <w:szCs w:val="12"/>
        </w:rPr>
        <w:t>конденсатопровод</w:t>
      </w:r>
      <w:proofErr w:type="spellEnd"/>
      <w:r w:rsidRPr="008E1055">
        <w:rPr>
          <w:rFonts w:ascii="Times New Roman" w:hAnsi="Times New Roman"/>
          <w:sz w:val="12"/>
          <w:szCs w:val="12"/>
        </w:rPr>
        <w:t>, кабель ВОЛС и теплотрассу в параллельном следовании – 0,2009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- </w:t>
      </w:r>
      <w:r w:rsidRPr="008E1055">
        <w:rPr>
          <w:rFonts w:ascii="Times New Roman" w:hAnsi="Times New Roman"/>
          <w:sz w:val="12"/>
          <w:szCs w:val="12"/>
        </w:rPr>
        <w:t xml:space="preserve">Земельный участок под </w:t>
      </w:r>
      <w:proofErr w:type="gramStart"/>
      <w:r w:rsidRPr="008E1055">
        <w:rPr>
          <w:rFonts w:ascii="Times New Roman" w:hAnsi="Times New Roman"/>
          <w:sz w:val="12"/>
          <w:szCs w:val="12"/>
        </w:rPr>
        <w:t>ВЛ</w:t>
      </w:r>
      <w:proofErr w:type="gramEnd"/>
      <w:r w:rsidRPr="008E1055">
        <w:rPr>
          <w:rFonts w:ascii="Times New Roman" w:hAnsi="Times New Roman"/>
          <w:sz w:val="12"/>
          <w:szCs w:val="12"/>
        </w:rPr>
        <w:t xml:space="preserve"> 6 </w:t>
      </w:r>
      <w:proofErr w:type="spellStart"/>
      <w:r w:rsidRPr="008E1055">
        <w:rPr>
          <w:rFonts w:ascii="Times New Roman" w:hAnsi="Times New Roman"/>
          <w:sz w:val="12"/>
          <w:szCs w:val="12"/>
        </w:rPr>
        <w:t>кВ</w:t>
      </w:r>
      <w:proofErr w:type="spellEnd"/>
      <w:r w:rsidRPr="008E1055">
        <w:rPr>
          <w:rFonts w:ascii="Times New Roman" w:hAnsi="Times New Roman"/>
          <w:sz w:val="12"/>
          <w:szCs w:val="12"/>
        </w:rPr>
        <w:t xml:space="preserve"> в параллельном следовании – 1,933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- </w:t>
      </w:r>
      <w:r w:rsidRPr="008E1055">
        <w:rPr>
          <w:rFonts w:ascii="Times New Roman" w:hAnsi="Times New Roman"/>
          <w:sz w:val="12"/>
          <w:szCs w:val="12"/>
        </w:rPr>
        <w:t>Земельный участок под подъездную автодорогу – 2,8447 га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8E1055">
        <w:rPr>
          <w:rFonts w:ascii="Times New Roman" w:hAnsi="Times New Roman"/>
          <w:sz w:val="12"/>
          <w:szCs w:val="12"/>
        </w:rPr>
        <w:t>Обоснование необходимости выполнения планировки территории: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E1055">
        <w:rPr>
          <w:rFonts w:ascii="Times New Roman" w:hAnsi="Times New Roman"/>
          <w:sz w:val="12"/>
          <w:szCs w:val="12"/>
        </w:rPr>
        <w:t>Необходимость выполнения проекта планировки территории обусловлена инвестиционно-строительной программой АО «</w:t>
      </w:r>
      <w:proofErr w:type="spellStart"/>
      <w:r w:rsidRPr="008E1055">
        <w:rPr>
          <w:rFonts w:ascii="Times New Roman" w:hAnsi="Times New Roman"/>
          <w:sz w:val="12"/>
          <w:szCs w:val="12"/>
        </w:rPr>
        <w:t>Самаранефтегаз</w:t>
      </w:r>
      <w:proofErr w:type="spellEnd"/>
      <w:r w:rsidRPr="008E1055">
        <w:rPr>
          <w:rFonts w:ascii="Times New Roman" w:hAnsi="Times New Roman"/>
          <w:sz w:val="12"/>
          <w:szCs w:val="12"/>
        </w:rPr>
        <w:t>» на 2016-2017 гг.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8E1055">
        <w:rPr>
          <w:rFonts w:ascii="Times New Roman" w:hAnsi="Times New Roman"/>
          <w:sz w:val="12"/>
          <w:szCs w:val="12"/>
        </w:rPr>
        <w:t>Инвестиционно-строительные намерения заказчика работ (АО «</w:t>
      </w:r>
      <w:proofErr w:type="spellStart"/>
      <w:r w:rsidRPr="008E1055">
        <w:rPr>
          <w:rFonts w:ascii="Times New Roman" w:hAnsi="Times New Roman"/>
          <w:sz w:val="12"/>
          <w:szCs w:val="12"/>
        </w:rPr>
        <w:t>Самаранефтегаз</w:t>
      </w:r>
      <w:proofErr w:type="spellEnd"/>
      <w:r w:rsidRPr="008E1055">
        <w:rPr>
          <w:rFonts w:ascii="Times New Roman" w:hAnsi="Times New Roman"/>
          <w:sz w:val="12"/>
          <w:szCs w:val="12"/>
        </w:rPr>
        <w:t>»)</w:t>
      </w:r>
    </w:p>
    <w:p w:rsidR="008E1055" w:rsidRPr="008E1055" w:rsidRDefault="008E1055" w:rsidP="008609E9">
      <w:pPr>
        <w:tabs>
          <w:tab w:val="left" w:pos="7371"/>
        </w:tabs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E1055">
        <w:rPr>
          <w:rFonts w:ascii="Times New Roman" w:hAnsi="Times New Roman"/>
          <w:sz w:val="12"/>
          <w:szCs w:val="12"/>
        </w:rPr>
        <w:t>Строительство данного объекта обусловлено необходимостью реконструкции УПСВ «Козловская», которая является важным элементом в системе добычи, транспортировки и подготовки нефти и газа в Сергиевском районе Самарской области. Реконструкция данного объекта повысит его эффективность, а также экологическую и промышленную безопасность.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8E1055">
        <w:rPr>
          <w:rFonts w:ascii="Times New Roman" w:hAnsi="Times New Roman"/>
          <w:sz w:val="12"/>
          <w:szCs w:val="12"/>
        </w:rPr>
        <w:t>Сроки проведения работ по планировке территории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E1055">
        <w:rPr>
          <w:rFonts w:ascii="Times New Roman" w:hAnsi="Times New Roman"/>
          <w:sz w:val="12"/>
          <w:szCs w:val="12"/>
        </w:rPr>
        <w:t>Срок выполнения работ по планировки территории 4 квартал 2016 года.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8E1055">
        <w:rPr>
          <w:rFonts w:ascii="Times New Roman" w:hAnsi="Times New Roman"/>
          <w:sz w:val="12"/>
          <w:szCs w:val="12"/>
        </w:rPr>
        <w:t>Срок предоставление проекта планировки территории на рассмотрение Администрации поселения.</w:t>
      </w:r>
    </w:p>
    <w:p w:rsidR="008E1055" w:rsidRPr="008E1055" w:rsidRDefault="008E1055" w:rsidP="008E10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E1055">
        <w:rPr>
          <w:rFonts w:ascii="Times New Roman" w:hAnsi="Times New Roman"/>
          <w:sz w:val="12"/>
          <w:szCs w:val="12"/>
        </w:rPr>
        <w:t>Материалы для проведения публичных слушаний, в том числе схемы, чертежи, пояснительную записку к проекту планировки территории будут переданы в Администрацию сельского поселения Захаркино до 15.02.2016 г.</w:t>
      </w:r>
    </w:p>
    <w:p w:rsidR="008E1055" w:rsidRPr="008E1055" w:rsidRDefault="008609E9" w:rsidP="008E1055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noProof/>
          <w:sz w:val="12"/>
          <w:szCs w:val="12"/>
          <w:lang w:eastAsia="ru-RU"/>
        </w:rPr>
        <w:drawing>
          <wp:inline distT="0" distB="0" distL="0" distR="0" wp14:anchorId="0C25404B">
            <wp:extent cx="4787660" cy="494293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9705" cy="49450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lastRenderedPageBreak/>
        <w:t>СОБРАНИЕ ПРЕДСТАВИТЕЛЕЙ</w:t>
      </w: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АНТОНОВКА</w:t>
      </w: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6F3501" w:rsidRPr="006F3501" w:rsidRDefault="006F3501" w:rsidP="006F350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Антоновка муниципального района Сергиевский</w:t>
      </w:r>
      <w:r w:rsidRPr="006F3501">
        <w:rPr>
          <w:rFonts w:ascii="Times New Roman" w:hAnsi="Times New Roman"/>
          <w:sz w:val="12"/>
          <w:szCs w:val="12"/>
        </w:rPr>
        <w:t xml:space="preserve"> </w:t>
      </w:r>
      <w:r w:rsidRPr="006F3501">
        <w:rPr>
          <w:rFonts w:ascii="Times New Roman" w:hAnsi="Times New Roman"/>
          <w:b/>
          <w:sz w:val="12"/>
          <w:szCs w:val="12"/>
        </w:rPr>
        <w:t xml:space="preserve">на </w:t>
      </w:r>
      <w:r w:rsidRPr="006F3501">
        <w:rPr>
          <w:rFonts w:ascii="Times New Roman" w:hAnsi="Times New Roman"/>
          <w:b/>
          <w:sz w:val="12"/>
          <w:szCs w:val="12"/>
          <w:lang w:val="en-US"/>
        </w:rPr>
        <w:t>I</w:t>
      </w:r>
      <w:r w:rsidRPr="006F3501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6F3501" w:rsidRPr="006F3501" w:rsidRDefault="006F3501" w:rsidP="006F3501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F3501" w:rsidRPr="006F3501" w:rsidRDefault="006F3501" w:rsidP="006F3501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6F3501">
        <w:rPr>
          <w:rFonts w:ascii="Times New Roman" w:hAnsi="Times New Roman"/>
          <w:bCs/>
          <w:sz w:val="12"/>
          <w:szCs w:val="12"/>
        </w:rPr>
        <w:t>сельского поселения Антоновка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6F3501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6F3501">
        <w:rPr>
          <w:rFonts w:ascii="Times New Roman" w:hAnsi="Times New Roman"/>
          <w:sz w:val="12"/>
          <w:szCs w:val="12"/>
        </w:rPr>
        <w:t>Самарской области</w:t>
      </w:r>
    </w:p>
    <w:p w:rsidR="006F3501" w:rsidRPr="006F3501" w:rsidRDefault="006F3501" w:rsidP="006F35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Антоновка муниципального района Сергиевский Самарской области, Собрание представителей сельского поселения Антоновка  муниципального района Сергиевский Самарской области</w:t>
      </w:r>
    </w:p>
    <w:p w:rsidR="006F3501" w:rsidRPr="006F3501" w:rsidRDefault="006F3501" w:rsidP="006F35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РЕШИЛО</w:t>
      </w:r>
      <w:r w:rsidRPr="006F3501">
        <w:rPr>
          <w:rFonts w:ascii="Times New Roman" w:hAnsi="Times New Roman"/>
          <w:sz w:val="12"/>
          <w:szCs w:val="12"/>
        </w:rPr>
        <w:t>:</w:t>
      </w:r>
    </w:p>
    <w:p w:rsidR="006F3501" w:rsidRPr="006F3501" w:rsidRDefault="006F3501" w:rsidP="006F35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6F3501">
        <w:rPr>
          <w:rFonts w:ascii="Times New Roman" w:hAnsi="Times New Roman"/>
          <w:sz w:val="12"/>
          <w:szCs w:val="12"/>
        </w:rPr>
        <w:t xml:space="preserve"> Утвердить по сельскому поселению Антоновка муниципального района Сергиевский среднюю стоимость одного квадратного метра общей площади жилья на </w:t>
      </w:r>
      <w:r w:rsidRPr="006F3501">
        <w:rPr>
          <w:rFonts w:ascii="Times New Roman" w:hAnsi="Times New Roman"/>
          <w:sz w:val="12"/>
          <w:szCs w:val="12"/>
          <w:lang w:val="en-US"/>
        </w:rPr>
        <w:t>I</w:t>
      </w:r>
      <w:r w:rsidRPr="006F3501">
        <w:rPr>
          <w:rFonts w:ascii="Times New Roman" w:hAnsi="Times New Roman"/>
          <w:sz w:val="12"/>
          <w:szCs w:val="12"/>
        </w:rPr>
        <w:t xml:space="preserve"> квартал 2016 г.</w:t>
      </w:r>
      <w:r w:rsidRPr="006F3501">
        <w:rPr>
          <w:rFonts w:ascii="Times New Roman" w:hAnsi="Times New Roman"/>
          <w:b/>
          <w:sz w:val="12"/>
          <w:szCs w:val="12"/>
        </w:rPr>
        <w:t xml:space="preserve"> </w:t>
      </w:r>
      <w:r w:rsidRPr="006F3501">
        <w:rPr>
          <w:rFonts w:ascii="Times New Roman" w:hAnsi="Times New Roman"/>
          <w:sz w:val="12"/>
          <w:szCs w:val="12"/>
        </w:rPr>
        <w:t xml:space="preserve">в размере 19859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6F3501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6F3501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6F3501" w:rsidRPr="006F3501" w:rsidRDefault="006F3501" w:rsidP="006F35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6F3501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6F3501" w:rsidRPr="006F3501" w:rsidRDefault="006F3501" w:rsidP="006F35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6F3501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6F3501" w:rsidRPr="006F3501" w:rsidRDefault="006F3501" w:rsidP="006F35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6F3501">
        <w:rPr>
          <w:rFonts w:ascii="Times New Roman" w:hAnsi="Times New Roman"/>
          <w:sz w:val="12"/>
          <w:szCs w:val="12"/>
        </w:rPr>
        <w:t>сельского поселения Антоновка</w:t>
      </w:r>
    </w:p>
    <w:p w:rsidR="006F3501" w:rsidRPr="006F3501" w:rsidRDefault="006F3501" w:rsidP="006F35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6F3501" w:rsidRPr="006F3501" w:rsidRDefault="006F3501" w:rsidP="006F35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Н.Д.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6F3501">
        <w:rPr>
          <w:rFonts w:ascii="Times New Roman" w:hAnsi="Times New Roman"/>
          <w:sz w:val="12"/>
          <w:szCs w:val="12"/>
        </w:rPr>
        <w:t>Лужнов</w:t>
      </w:r>
      <w:proofErr w:type="spellEnd"/>
    </w:p>
    <w:p w:rsidR="006F3501" w:rsidRPr="006F3501" w:rsidRDefault="006F3501" w:rsidP="006F35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6F3501" w:rsidRPr="006F3501" w:rsidRDefault="006F3501" w:rsidP="006F35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Глава сельского поселения Антоновка</w:t>
      </w:r>
    </w:p>
    <w:p w:rsidR="006F3501" w:rsidRPr="006F3501" w:rsidRDefault="006F3501" w:rsidP="006F35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6F3501" w:rsidRPr="006F3501" w:rsidRDefault="006F3501" w:rsidP="006F35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К.Е.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6F3501">
        <w:rPr>
          <w:rFonts w:ascii="Times New Roman" w:hAnsi="Times New Roman"/>
          <w:sz w:val="12"/>
          <w:szCs w:val="12"/>
        </w:rPr>
        <w:t>Долгаев</w:t>
      </w:r>
    </w:p>
    <w:p w:rsidR="000D6D77" w:rsidRPr="006F3501" w:rsidRDefault="000D6D77" w:rsidP="000D6D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0D6D77" w:rsidRPr="006F3501" w:rsidRDefault="000D6D77" w:rsidP="000D6D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ВЕРХНЯЯ ОРЛЯНКА</w:t>
      </w:r>
    </w:p>
    <w:p w:rsidR="000D6D77" w:rsidRPr="006F3501" w:rsidRDefault="000D6D77" w:rsidP="000D6D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0D6D77" w:rsidRPr="006F3501" w:rsidRDefault="000D6D77" w:rsidP="000D6D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0D6D77" w:rsidRPr="006F3501" w:rsidRDefault="000D6D77" w:rsidP="000D6D7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0D6D77" w:rsidRPr="006F3501" w:rsidRDefault="000D6D77" w:rsidP="000D6D7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0D6D77" w:rsidRPr="006F3501" w:rsidRDefault="000D6D77" w:rsidP="000D6D7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0D6D77" w:rsidRPr="000D6D77" w:rsidRDefault="000D6D77" w:rsidP="000D6D7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Верхняя Орлянка муниципального района Сергиевский</w:t>
      </w:r>
      <w:r w:rsidRPr="000D6D77">
        <w:rPr>
          <w:rFonts w:ascii="Times New Roman" w:hAnsi="Times New Roman"/>
          <w:sz w:val="12"/>
          <w:szCs w:val="12"/>
        </w:rPr>
        <w:t xml:space="preserve"> </w:t>
      </w:r>
      <w:r w:rsidRPr="000D6D77">
        <w:rPr>
          <w:rFonts w:ascii="Times New Roman" w:hAnsi="Times New Roman"/>
          <w:b/>
          <w:sz w:val="12"/>
          <w:szCs w:val="12"/>
        </w:rPr>
        <w:t xml:space="preserve">на </w:t>
      </w:r>
      <w:r w:rsidRPr="000D6D77">
        <w:rPr>
          <w:rFonts w:ascii="Times New Roman" w:hAnsi="Times New Roman"/>
          <w:b/>
          <w:sz w:val="12"/>
          <w:szCs w:val="12"/>
          <w:lang w:val="en-US"/>
        </w:rPr>
        <w:t>I</w:t>
      </w:r>
      <w:r w:rsidRPr="000D6D77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0D6D77" w:rsidRPr="000D6D77" w:rsidRDefault="000D6D77" w:rsidP="000D6D77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D6D77" w:rsidRPr="000D6D77" w:rsidRDefault="000D6D77" w:rsidP="000D6D77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0D6D77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0D6D77">
        <w:rPr>
          <w:rFonts w:ascii="Times New Roman" w:hAnsi="Times New Roman"/>
          <w:bCs/>
          <w:sz w:val="12"/>
          <w:szCs w:val="12"/>
        </w:rPr>
        <w:t>сельского поселения Верхняя Орлянка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0D6D77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0D6D77">
        <w:rPr>
          <w:rFonts w:ascii="Times New Roman" w:hAnsi="Times New Roman"/>
          <w:sz w:val="12"/>
          <w:szCs w:val="12"/>
        </w:rPr>
        <w:t>Самарской области</w:t>
      </w:r>
    </w:p>
    <w:p w:rsidR="000D6D77" w:rsidRPr="000D6D77" w:rsidRDefault="000D6D77" w:rsidP="000D6D7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Верхняя Орлянка муниципального района Сергиевский Самарской области, Собрание представителей сельского поселения Верхняя Орлянка  муниципального района Сергиевский Самарской области</w:t>
      </w:r>
    </w:p>
    <w:p w:rsidR="000D6D77" w:rsidRPr="000D6D77" w:rsidRDefault="000D6D77" w:rsidP="000D6D77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D6D77">
        <w:rPr>
          <w:rFonts w:ascii="Times New Roman" w:hAnsi="Times New Roman"/>
          <w:b/>
          <w:sz w:val="12"/>
          <w:szCs w:val="12"/>
        </w:rPr>
        <w:t>РЕШИЛО:</w:t>
      </w:r>
    </w:p>
    <w:p w:rsidR="000D6D77" w:rsidRPr="000D6D77" w:rsidRDefault="000D6D77" w:rsidP="000D6D7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0D6D77">
        <w:rPr>
          <w:rFonts w:ascii="Times New Roman" w:hAnsi="Times New Roman"/>
          <w:sz w:val="12"/>
          <w:szCs w:val="12"/>
        </w:rPr>
        <w:t xml:space="preserve"> Утвердить по сельскому поселению Верхняя Орлянка муниципального района Сергиевский среднюю стоимость одного квадратного метра общей площади жилья на </w:t>
      </w:r>
      <w:r w:rsidRPr="000D6D77">
        <w:rPr>
          <w:rFonts w:ascii="Times New Roman" w:hAnsi="Times New Roman"/>
          <w:sz w:val="12"/>
          <w:szCs w:val="12"/>
          <w:lang w:val="en-US"/>
        </w:rPr>
        <w:t>I</w:t>
      </w:r>
      <w:r w:rsidRPr="000D6D77">
        <w:rPr>
          <w:rFonts w:ascii="Times New Roman" w:hAnsi="Times New Roman"/>
          <w:sz w:val="12"/>
          <w:szCs w:val="12"/>
        </w:rPr>
        <w:t xml:space="preserve"> квартал 2016 г.</w:t>
      </w:r>
      <w:r w:rsidRPr="000D6D77">
        <w:rPr>
          <w:rFonts w:ascii="Times New Roman" w:hAnsi="Times New Roman"/>
          <w:b/>
          <w:sz w:val="12"/>
          <w:szCs w:val="12"/>
        </w:rPr>
        <w:t xml:space="preserve"> </w:t>
      </w:r>
      <w:r w:rsidRPr="000D6D77">
        <w:rPr>
          <w:rFonts w:ascii="Times New Roman" w:hAnsi="Times New Roman"/>
          <w:sz w:val="12"/>
          <w:szCs w:val="12"/>
        </w:rPr>
        <w:t xml:space="preserve">в размере 10506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0D6D77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0D6D77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0D6D77" w:rsidRPr="000D6D77" w:rsidRDefault="000D6D77" w:rsidP="000D6D7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0D6D77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0D6D77" w:rsidRPr="000D6D77" w:rsidRDefault="000D6D77" w:rsidP="000D6D7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0D6D77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0D6D77" w:rsidRPr="000D6D77" w:rsidRDefault="000D6D77" w:rsidP="000D6D7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0D6D77">
        <w:rPr>
          <w:rFonts w:ascii="Times New Roman" w:hAnsi="Times New Roman"/>
          <w:sz w:val="12"/>
          <w:szCs w:val="12"/>
        </w:rPr>
        <w:t>сельского поселения Верхняя Орлянка</w:t>
      </w:r>
    </w:p>
    <w:p w:rsidR="000D6D77" w:rsidRPr="000D6D77" w:rsidRDefault="000D6D77" w:rsidP="000D6D7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0D6D77" w:rsidRPr="000D6D77" w:rsidRDefault="000D6D77" w:rsidP="000D6D7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sz w:val="12"/>
          <w:szCs w:val="12"/>
        </w:rPr>
        <w:t>Т.В.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D6D77">
        <w:rPr>
          <w:rFonts w:ascii="Times New Roman" w:hAnsi="Times New Roman"/>
          <w:sz w:val="12"/>
          <w:szCs w:val="12"/>
        </w:rPr>
        <w:t>Исмагилова</w:t>
      </w:r>
    </w:p>
    <w:p w:rsidR="000D6D77" w:rsidRPr="000D6D77" w:rsidRDefault="000D6D77" w:rsidP="000D6D7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0D6D77" w:rsidRPr="000D6D77" w:rsidRDefault="000D6D77" w:rsidP="000D6D7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sz w:val="12"/>
          <w:szCs w:val="12"/>
        </w:rPr>
        <w:t>Глава сельского поселения Верхняя Орлянка</w:t>
      </w:r>
    </w:p>
    <w:p w:rsidR="000D6D77" w:rsidRPr="000D6D77" w:rsidRDefault="000D6D77" w:rsidP="000D6D7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0D6D77" w:rsidRPr="000D6D77" w:rsidRDefault="000D6D77" w:rsidP="000D6D7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D6D77">
        <w:rPr>
          <w:rFonts w:ascii="Times New Roman" w:hAnsi="Times New Roman"/>
          <w:sz w:val="12"/>
          <w:szCs w:val="12"/>
        </w:rPr>
        <w:t>Р.Р.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D6D77">
        <w:rPr>
          <w:rFonts w:ascii="Times New Roman" w:hAnsi="Times New Roman"/>
          <w:sz w:val="12"/>
          <w:szCs w:val="12"/>
        </w:rPr>
        <w:t>Исмагилов</w:t>
      </w:r>
    </w:p>
    <w:p w:rsidR="007E78E4" w:rsidRPr="006F3501" w:rsidRDefault="007E78E4" w:rsidP="007E78E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7E78E4" w:rsidRPr="006F3501" w:rsidRDefault="007E78E4" w:rsidP="007E78E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ВОРОТНЕЕ</w:t>
      </w:r>
    </w:p>
    <w:p w:rsidR="007E78E4" w:rsidRPr="006F3501" w:rsidRDefault="007E78E4" w:rsidP="007E78E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7E78E4" w:rsidRPr="006F3501" w:rsidRDefault="007E78E4" w:rsidP="007E78E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7E78E4" w:rsidRPr="006F3501" w:rsidRDefault="007E78E4" w:rsidP="007E78E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7E78E4" w:rsidRPr="006F3501" w:rsidRDefault="007E78E4" w:rsidP="007E78E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7E78E4" w:rsidRPr="006F3501" w:rsidRDefault="007E78E4" w:rsidP="007E78E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7E78E4" w:rsidRPr="007E78E4" w:rsidRDefault="007E78E4" w:rsidP="007E78E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Воротнее муниципального района Сергиевский</w:t>
      </w:r>
      <w:r w:rsidRPr="007E78E4">
        <w:rPr>
          <w:rFonts w:ascii="Times New Roman" w:hAnsi="Times New Roman"/>
          <w:sz w:val="12"/>
          <w:szCs w:val="12"/>
        </w:rPr>
        <w:t xml:space="preserve"> </w:t>
      </w:r>
      <w:r w:rsidRPr="007E78E4">
        <w:rPr>
          <w:rFonts w:ascii="Times New Roman" w:hAnsi="Times New Roman"/>
          <w:b/>
          <w:sz w:val="12"/>
          <w:szCs w:val="12"/>
        </w:rPr>
        <w:t xml:space="preserve">на </w:t>
      </w:r>
      <w:r w:rsidRPr="007E78E4">
        <w:rPr>
          <w:rFonts w:ascii="Times New Roman" w:hAnsi="Times New Roman"/>
          <w:b/>
          <w:sz w:val="12"/>
          <w:szCs w:val="12"/>
          <w:lang w:val="en-US"/>
        </w:rPr>
        <w:t>I</w:t>
      </w:r>
      <w:r w:rsidRPr="007E78E4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7E78E4" w:rsidRPr="007E78E4" w:rsidRDefault="007E78E4" w:rsidP="007E78E4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E78E4" w:rsidRPr="007E78E4" w:rsidRDefault="007E78E4" w:rsidP="007E78E4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7E78E4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E78E4">
        <w:rPr>
          <w:rFonts w:ascii="Times New Roman" w:hAnsi="Times New Roman"/>
          <w:bCs/>
          <w:sz w:val="12"/>
          <w:szCs w:val="12"/>
        </w:rPr>
        <w:t>сельского поселения Воротнее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7E78E4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7E78E4">
        <w:rPr>
          <w:rFonts w:ascii="Times New Roman" w:hAnsi="Times New Roman"/>
          <w:sz w:val="12"/>
          <w:szCs w:val="12"/>
        </w:rPr>
        <w:t>Самарской области</w:t>
      </w:r>
    </w:p>
    <w:p w:rsidR="007E78E4" w:rsidRPr="007E78E4" w:rsidRDefault="007E78E4" w:rsidP="007E78E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Воротнее муниципального района Сергиевский Самарской области, Собрание представителей сельского поселения Воротнее  муниципального района Сергиевский Самарской области</w:t>
      </w:r>
    </w:p>
    <w:p w:rsidR="007E78E4" w:rsidRPr="007E78E4" w:rsidRDefault="007E78E4" w:rsidP="007E78E4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7E78E4">
        <w:rPr>
          <w:rFonts w:ascii="Times New Roman" w:hAnsi="Times New Roman"/>
          <w:b/>
          <w:sz w:val="12"/>
          <w:szCs w:val="12"/>
        </w:rPr>
        <w:t>РЕШИЛО:</w:t>
      </w:r>
    </w:p>
    <w:p w:rsidR="007E78E4" w:rsidRPr="007E78E4" w:rsidRDefault="007E78E4" w:rsidP="007E78E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7E78E4">
        <w:rPr>
          <w:rFonts w:ascii="Times New Roman" w:hAnsi="Times New Roman"/>
          <w:sz w:val="12"/>
          <w:szCs w:val="12"/>
        </w:rPr>
        <w:t xml:space="preserve"> Утвердить по сельскому поселению Воротнее муниципального района Сергиевский среднюю стоимость одного квадратного метра общей площади жилья на </w:t>
      </w:r>
      <w:r w:rsidRPr="007E78E4">
        <w:rPr>
          <w:rFonts w:ascii="Times New Roman" w:hAnsi="Times New Roman"/>
          <w:sz w:val="12"/>
          <w:szCs w:val="12"/>
          <w:lang w:val="en-US"/>
        </w:rPr>
        <w:t>I</w:t>
      </w:r>
      <w:r w:rsidRPr="007E78E4">
        <w:rPr>
          <w:rFonts w:ascii="Times New Roman" w:hAnsi="Times New Roman"/>
          <w:sz w:val="12"/>
          <w:szCs w:val="12"/>
        </w:rPr>
        <w:t xml:space="preserve"> квартал 2016 г.</w:t>
      </w:r>
      <w:r w:rsidRPr="007E78E4">
        <w:rPr>
          <w:rFonts w:ascii="Times New Roman" w:hAnsi="Times New Roman"/>
          <w:b/>
          <w:sz w:val="12"/>
          <w:szCs w:val="12"/>
        </w:rPr>
        <w:t xml:space="preserve"> </w:t>
      </w:r>
      <w:r w:rsidRPr="007E78E4">
        <w:rPr>
          <w:rFonts w:ascii="Times New Roman" w:hAnsi="Times New Roman"/>
          <w:sz w:val="12"/>
          <w:szCs w:val="12"/>
        </w:rPr>
        <w:t xml:space="preserve">в размере 11557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7E78E4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7E78E4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7E78E4" w:rsidRPr="007E78E4" w:rsidRDefault="007E78E4" w:rsidP="007E78E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lastRenderedPageBreak/>
        <w:t xml:space="preserve">2. </w:t>
      </w:r>
      <w:r w:rsidRPr="007E78E4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7E78E4" w:rsidRPr="007E78E4" w:rsidRDefault="007E78E4" w:rsidP="007E78E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7E78E4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7E78E4" w:rsidRPr="007E78E4" w:rsidRDefault="007E78E4" w:rsidP="007E78E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E78E4">
        <w:rPr>
          <w:rFonts w:ascii="Times New Roman" w:hAnsi="Times New Roman"/>
          <w:sz w:val="12"/>
          <w:szCs w:val="12"/>
        </w:rPr>
        <w:t>сельского поселения  Воротнее</w:t>
      </w:r>
    </w:p>
    <w:p w:rsidR="007E78E4" w:rsidRPr="007E78E4" w:rsidRDefault="007E78E4" w:rsidP="007E78E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E78E4" w:rsidRPr="007E78E4" w:rsidRDefault="007E78E4" w:rsidP="007E78E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sz w:val="12"/>
          <w:szCs w:val="12"/>
        </w:rPr>
        <w:t>Т.А.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7E78E4">
        <w:rPr>
          <w:rFonts w:ascii="Times New Roman" w:hAnsi="Times New Roman"/>
          <w:sz w:val="12"/>
          <w:szCs w:val="12"/>
        </w:rPr>
        <w:t>Мамыкина</w:t>
      </w:r>
      <w:proofErr w:type="spellEnd"/>
    </w:p>
    <w:p w:rsidR="007E78E4" w:rsidRPr="007E78E4" w:rsidRDefault="007E78E4" w:rsidP="007E78E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sz w:val="12"/>
          <w:szCs w:val="12"/>
        </w:rPr>
        <w:t>Глава сельского поселения Воротнее</w:t>
      </w:r>
    </w:p>
    <w:p w:rsidR="007E78E4" w:rsidRPr="007E78E4" w:rsidRDefault="007E78E4" w:rsidP="007E78E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E78E4" w:rsidRPr="007E78E4" w:rsidRDefault="007E78E4" w:rsidP="007E78E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E78E4">
        <w:rPr>
          <w:rFonts w:ascii="Times New Roman" w:hAnsi="Times New Roman"/>
          <w:sz w:val="12"/>
          <w:szCs w:val="12"/>
        </w:rPr>
        <w:t>А.И.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7E78E4">
        <w:rPr>
          <w:rFonts w:ascii="Times New Roman" w:hAnsi="Times New Roman"/>
          <w:sz w:val="12"/>
          <w:szCs w:val="12"/>
        </w:rPr>
        <w:t>Сидельников</w:t>
      </w:r>
    </w:p>
    <w:p w:rsidR="00784590" w:rsidRPr="006F3501" w:rsidRDefault="00784590" w:rsidP="0078459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784590" w:rsidRPr="006F3501" w:rsidRDefault="00784590" w:rsidP="0078459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 w:rsidR="00892ED8">
        <w:rPr>
          <w:rFonts w:ascii="Times New Roman" w:hAnsi="Times New Roman"/>
          <w:b/>
          <w:sz w:val="12"/>
          <w:szCs w:val="12"/>
        </w:rPr>
        <w:t>ЕЛШАНКА</w:t>
      </w:r>
    </w:p>
    <w:p w:rsidR="00784590" w:rsidRPr="006F3501" w:rsidRDefault="00784590" w:rsidP="0078459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784590" w:rsidRPr="006F3501" w:rsidRDefault="00784590" w:rsidP="0078459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784590" w:rsidRPr="006F3501" w:rsidRDefault="00784590" w:rsidP="0078459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784590" w:rsidRPr="006F3501" w:rsidRDefault="00784590" w:rsidP="0078459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784590" w:rsidRPr="006F3501" w:rsidRDefault="00784590" w:rsidP="0078459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 w:rsidR="00892ED8"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892ED8" w:rsidRPr="00892ED8" w:rsidRDefault="00892ED8" w:rsidP="00892ED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Елшанка муниципального района Сергиевский</w:t>
      </w:r>
      <w:r w:rsidRPr="00892ED8">
        <w:rPr>
          <w:rFonts w:ascii="Times New Roman" w:hAnsi="Times New Roman"/>
          <w:sz w:val="12"/>
          <w:szCs w:val="12"/>
        </w:rPr>
        <w:t xml:space="preserve"> </w:t>
      </w:r>
      <w:r w:rsidRPr="00892ED8">
        <w:rPr>
          <w:rFonts w:ascii="Times New Roman" w:hAnsi="Times New Roman"/>
          <w:b/>
          <w:sz w:val="12"/>
          <w:szCs w:val="12"/>
        </w:rPr>
        <w:t xml:space="preserve">на </w:t>
      </w:r>
      <w:r w:rsidRPr="00892ED8">
        <w:rPr>
          <w:rFonts w:ascii="Times New Roman" w:hAnsi="Times New Roman"/>
          <w:b/>
          <w:sz w:val="12"/>
          <w:szCs w:val="12"/>
          <w:lang w:val="en-US"/>
        </w:rPr>
        <w:t>I</w:t>
      </w:r>
      <w:r w:rsidRPr="00892ED8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892ED8" w:rsidRPr="00892ED8" w:rsidRDefault="00892ED8" w:rsidP="00892ED8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92ED8" w:rsidRPr="00892ED8" w:rsidRDefault="00892ED8" w:rsidP="00892ED8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892ED8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892ED8">
        <w:rPr>
          <w:rFonts w:ascii="Times New Roman" w:hAnsi="Times New Roman"/>
          <w:bCs/>
          <w:sz w:val="12"/>
          <w:szCs w:val="12"/>
        </w:rPr>
        <w:t>сельского поселения Елшанка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892ED8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892ED8">
        <w:rPr>
          <w:rFonts w:ascii="Times New Roman" w:hAnsi="Times New Roman"/>
          <w:sz w:val="12"/>
          <w:szCs w:val="12"/>
        </w:rPr>
        <w:t>Самарской области</w:t>
      </w:r>
    </w:p>
    <w:p w:rsidR="00892ED8" w:rsidRPr="00892ED8" w:rsidRDefault="00892ED8" w:rsidP="00892E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Елшанка муниципального района Сергиевский Самарской области, Собрание представителей сельского поселения Елшанка  муниципального района Сергиевский Самарской области</w:t>
      </w:r>
    </w:p>
    <w:p w:rsidR="00892ED8" w:rsidRPr="00892ED8" w:rsidRDefault="00892ED8" w:rsidP="00892E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b/>
          <w:sz w:val="12"/>
          <w:szCs w:val="12"/>
        </w:rPr>
        <w:t>РЕШИЛО</w:t>
      </w:r>
      <w:r w:rsidRPr="00892ED8">
        <w:rPr>
          <w:rFonts w:ascii="Times New Roman" w:hAnsi="Times New Roman"/>
          <w:sz w:val="12"/>
          <w:szCs w:val="12"/>
        </w:rPr>
        <w:t>:</w:t>
      </w:r>
    </w:p>
    <w:p w:rsidR="00892ED8" w:rsidRPr="00892ED8" w:rsidRDefault="00892ED8" w:rsidP="00892E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892ED8">
        <w:rPr>
          <w:rFonts w:ascii="Times New Roman" w:hAnsi="Times New Roman"/>
          <w:sz w:val="12"/>
          <w:szCs w:val="12"/>
        </w:rPr>
        <w:t xml:space="preserve"> Утвердить по сельскому поселению Елшанка муниципального района Сергиевский среднюю стоимость одного квадратного метра общей площади жилья на </w:t>
      </w:r>
      <w:r w:rsidRPr="00892ED8">
        <w:rPr>
          <w:rFonts w:ascii="Times New Roman" w:hAnsi="Times New Roman"/>
          <w:sz w:val="12"/>
          <w:szCs w:val="12"/>
          <w:lang w:val="en-US"/>
        </w:rPr>
        <w:t>I</w:t>
      </w:r>
      <w:r w:rsidRPr="00892ED8">
        <w:rPr>
          <w:rFonts w:ascii="Times New Roman" w:hAnsi="Times New Roman"/>
          <w:sz w:val="12"/>
          <w:szCs w:val="12"/>
        </w:rPr>
        <w:t xml:space="preserve"> квартал 2016 г.</w:t>
      </w:r>
      <w:r w:rsidRPr="00892ED8">
        <w:rPr>
          <w:rFonts w:ascii="Times New Roman" w:hAnsi="Times New Roman"/>
          <w:b/>
          <w:sz w:val="12"/>
          <w:szCs w:val="12"/>
        </w:rPr>
        <w:t xml:space="preserve"> </w:t>
      </w:r>
      <w:r w:rsidRPr="00892ED8">
        <w:rPr>
          <w:rFonts w:ascii="Times New Roman" w:hAnsi="Times New Roman"/>
          <w:sz w:val="12"/>
          <w:szCs w:val="12"/>
        </w:rPr>
        <w:t xml:space="preserve">в размере 14708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892ED8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892ED8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892ED8" w:rsidRPr="00892ED8" w:rsidRDefault="00892ED8" w:rsidP="00892E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892ED8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892ED8" w:rsidRPr="00892ED8" w:rsidRDefault="00892ED8" w:rsidP="00892E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892ED8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892ED8" w:rsidRPr="00892ED8" w:rsidRDefault="00892ED8" w:rsidP="00892E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892ED8">
        <w:rPr>
          <w:rFonts w:ascii="Times New Roman" w:hAnsi="Times New Roman"/>
          <w:sz w:val="12"/>
          <w:szCs w:val="12"/>
        </w:rPr>
        <w:t>сельского поселения Елшанка</w:t>
      </w:r>
    </w:p>
    <w:p w:rsidR="00892ED8" w:rsidRPr="00892ED8" w:rsidRDefault="00892ED8" w:rsidP="00892E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892ED8" w:rsidRPr="00892ED8" w:rsidRDefault="00892ED8" w:rsidP="00892E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892ED8">
        <w:rPr>
          <w:rFonts w:ascii="Times New Roman" w:hAnsi="Times New Roman"/>
          <w:sz w:val="12"/>
          <w:szCs w:val="12"/>
        </w:rPr>
        <w:t>Зиновьев</w:t>
      </w:r>
    </w:p>
    <w:p w:rsidR="00892ED8" w:rsidRPr="00892ED8" w:rsidRDefault="00892ED8" w:rsidP="00892E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892ED8" w:rsidRPr="00892ED8" w:rsidRDefault="00892ED8" w:rsidP="00892E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sz w:val="12"/>
          <w:szCs w:val="12"/>
        </w:rPr>
        <w:t>Глава сельского поселения Елшанка</w:t>
      </w:r>
    </w:p>
    <w:p w:rsidR="00892ED8" w:rsidRPr="00892ED8" w:rsidRDefault="00892ED8" w:rsidP="00892E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892ED8" w:rsidRPr="00892ED8" w:rsidRDefault="00892ED8" w:rsidP="00892E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92ED8">
        <w:rPr>
          <w:rFonts w:ascii="Times New Roman" w:hAnsi="Times New Roman"/>
          <w:sz w:val="12"/>
          <w:szCs w:val="12"/>
        </w:rPr>
        <w:t>С.В.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892ED8">
        <w:rPr>
          <w:rFonts w:ascii="Times New Roman" w:hAnsi="Times New Roman"/>
          <w:sz w:val="12"/>
          <w:szCs w:val="12"/>
        </w:rPr>
        <w:t>Прокаев</w:t>
      </w:r>
    </w:p>
    <w:p w:rsidR="005607F5" w:rsidRPr="006F3501" w:rsidRDefault="005607F5" w:rsidP="00560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5607F5" w:rsidRPr="006F3501" w:rsidRDefault="005607F5" w:rsidP="00560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ЗАХАРКИНО</w:t>
      </w:r>
    </w:p>
    <w:p w:rsidR="005607F5" w:rsidRPr="006F3501" w:rsidRDefault="005607F5" w:rsidP="00560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5607F5" w:rsidRPr="006F3501" w:rsidRDefault="005607F5" w:rsidP="00560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5607F5" w:rsidRPr="006F3501" w:rsidRDefault="005607F5" w:rsidP="005607F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607F5" w:rsidRPr="006F3501" w:rsidRDefault="005607F5" w:rsidP="005607F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5607F5" w:rsidRPr="006F3501" w:rsidRDefault="005607F5" w:rsidP="005607F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5607F5" w:rsidRPr="005607F5" w:rsidRDefault="005607F5" w:rsidP="005607F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Захаркино муниципального района Сергиевский</w:t>
      </w:r>
      <w:r w:rsidRPr="005607F5">
        <w:rPr>
          <w:rFonts w:ascii="Times New Roman" w:hAnsi="Times New Roman"/>
          <w:sz w:val="12"/>
          <w:szCs w:val="12"/>
        </w:rPr>
        <w:t xml:space="preserve"> </w:t>
      </w:r>
      <w:r w:rsidRPr="005607F5">
        <w:rPr>
          <w:rFonts w:ascii="Times New Roman" w:hAnsi="Times New Roman"/>
          <w:b/>
          <w:sz w:val="12"/>
          <w:szCs w:val="12"/>
        </w:rPr>
        <w:t xml:space="preserve">на </w:t>
      </w:r>
      <w:r w:rsidRPr="005607F5">
        <w:rPr>
          <w:rFonts w:ascii="Times New Roman" w:hAnsi="Times New Roman"/>
          <w:b/>
          <w:sz w:val="12"/>
          <w:szCs w:val="12"/>
          <w:lang w:val="en-US"/>
        </w:rPr>
        <w:t>I</w:t>
      </w:r>
      <w:r w:rsidRPr="005607F5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5607F5" w:rsidRPr="005607F5" w:rsidRDefault="005607F5" w:rsidP="005607F5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607F5" w:rsidRPr="005607F5" w:rsidRDefault="005607F5" w:rsidP="005607F5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5607F5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5607F5">
        <w:rPr>
          <w:rFonts w:ascii="Times New Roman" w:hAnsi="Times New Roman"/>
          <w:bCs/>
          <w:sz w:val="12"/>
          <w:szCs w:val="12"/>
        </w:rPr>
        <w:t>сельского поселения Захаркино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5607F5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5607F5">
        <w:rPr>
          <w:rFonts w:ascii="Times New Roman" w:hAnsi="Times New Roman"/>
          <w:sz w:val="12"/>
          <w:szCs w:val="12"/>
        </w:rPr>
        <w:t>Самарской области</w:t>
      </w:r>
    </w:p>
    <w:p w:rsidR="005607F5" w:rsidRPr="005607F5" w:rsidRDefault="005607F5" w:rsidP="00560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Захаркино муниципального района Сергиевский Самарской области, Собрание представителей сельского поселения Захаркино  муниципального района Сергиевский Самарской области</w:t>
      </w:r>
    </w:p>
    <w:p w:rsidR="005607F5" w:rsidRPr="005607F5" w:rsidRDefault="005607F5" w:rsidP="005607F5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5607F5">
        <w:rPr>
          <w:rFonts w:ascii="Times New Roman" w:hAnsi="Times New Roman"/>
          <w:b/>
          <w:sz w:val="12"/>
          <w:szCs w:val="12"/>
        </w:rPr>
        <w:t>РЕШИЛО:</w:t>
      </w:r>
    </w:p>
    <w:p w:rsidR="005607F5" w:rsidRPr="005607F5" w:rsidRDefault="005607F5" w:rsidP="00560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5607F5">
        <w:rPr>
          <w:rFonts w:ascii="Times New Roman" w:hAnsi="Times New Roman"/>
          <w:sz w:val="12"/>
          <w:szCs w:val="12"/>
        </w:rPr>
        <w:t xml:space="preserve"> Утвердить по сельскому поселению Захаркино муниципального района Сергиевский среднюю стоимость одного квадратного метра общей площади жилья на </w:t>
      </w:r>
      <w:r w:rsidRPr="005607F5">
        <w:rPr>
          <w:rFonts w:ascii="Times New Roman" w:hAnsi="Times New Roman"/>
          <w:sz w:val="12"/>
          <w:szCs w:val="12"/>
          <w:lang w:val="en-US"/>
        </w:rPr>
        <w:t>I</w:t>
      </w:r>
      <w:r w:rsidRPr="005607F5">
        <w:rPr>
          <w:rFonts w:ascii="Times New Roman" w:hAnsi="Times New Roman"/>
          <w:sz w:val="12"/>
          <w:szCs w:val="12"/>
        </w:rPr>
        <w:t xml:space="preserve"> квартал 2016 г.</w:t>
      </w:r>
      <w:r w:rsidRPr="005607F5">
        <w:rPr>
          <w:rFonts w:ascii="Times New Roman" w:hAnsi="Times New Roman"/>
          <w:b/>
          <w:sz w:val="12"/>
          <w:szCs w:val="12"/>
        </w:rPr>
        <w:t xml:space="preserve"> </w:t>
      </w:r>
      <w:r w:rsidRPr="005607F5">
        <w:rPr>
          <w:rFonts w:ascii="Times New Roman" w:hAnsi="Times New Roman"/>
          <w:sz w:val="12"/>
          <w:szCs w:val="12"/>
        </w:rPr>
        <w:t xml:space="preserve">в размере 12393 рубля.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5607F5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5607F5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5607F5" w:rsidRPr="005607F5" w:rsidRDefault="005607F5" w:rsidP="00560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5607F5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5607F5" w:rsidRPr="005607F5" w:rsidRDefault="005607F5" w:rsidP="00560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5607F5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5607F5" w:rsidRPr="005607F5" w:rsidRDefault="005607F5" w:rsidP="00560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5607F5">
        <w:rPr>
          <w:rFonts w:ascii="Times New Roman" w:hAnsi="Times New Roman"/>
          <w:sz w:val="12"/>
          <w:szCs w:val="12"/>
        </w:rPr>
        <w:t>сельского поселения Захаркино</w:t>
      </w:r>
    </w:p>
    <w:p w:rsidR="005607F5" w:rsidRPr="005607F5" w:rsidRDefault="005607F5" w:rsidP="00560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5607F5" w:rsidRPr="005607F5" w:rsidRDefault="005607F5" w:rsidP="00560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5607F5">
        <w:rPr>
          <w:rFonts w:ascii="Times New Roman" w:hAnsi="Times New Roman"/>
          <w:sz w:val="12"/>
          <w:szCs w:val="12"/>
        </w:rPr>
        <w:t>Жаркова</w:t>
      </w:r>
      <w:proofErr w:type="spellEnd"/>
    </w:p>
    <w:p w:rsidR="005607F5" w:rsidRPr="005607F5" w:rsidRDefault="005607F5" w:rsidP="00560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5607F5" w:rsidRPr="005607F5" w:rsidRDefault="005607F5" w:rsidP="00560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sz w:val="12"/>
          <w:szCs w:val="12"/>
        </w:rPr>
        <w:t>Глава сельского поселения Захаркино</w:t>
      </w:r>
    </w:p>
    <w:p w:rsidR="005607F5" w:rsidRPr="005607F5" w:rsidRDefault="005607F5" w:rsidP="00560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5607F5" w:rsidRPr="005607F5" w:rsidRDefault="005607F5" w:rsidP="00560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607F5">
        <w:rPr>
          <w:rFonts w:ascii="Times New Roman" w:hAnsi="Times New Roman"/>
          <w:sz w:val="12"/>
          <w:szCs w:val="12"/>
        </w:rPr>
        <w:t>С.Е.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5607F5">
        <w:rPr>
          <w:rFonts w:ascii="Times New Roman" w:hAnsi="Times New Roman"/>
          <w:sz w:val="12"/>
          <w:szCs w:val="12"/>
        </w:rPr>
        <w:t>Служаева</w:t>
      </w:r>
    </w:p>
    <w:p w:rsidR="00505F19" w:rsidRPr="006F3501" w:rsidRDefault="00505F19" w:rsidP="00505F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505F19" w:rsidRPr="006F3501" w:rsidRDefault="00505F19" w:rsidP="00505F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КАРМАЛО-АДЕЛЯКОВО</w:t>
      </w:r>
    </w:p>
    <w:p w:rsidR="00505F19" w:rsidRPr="006F3501" w:rsidRDefault="00505F19" w:rsidP="00505F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505F19" w:rsidRPr="006F3501" w:rsidRDefault="00505F19" w:rsidP="00505F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505F19" w:rsidRPr="006F3501" w:rsidRDefault="00505F19" w:rsidP="00505F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05F19" w:rsidRPr="006F3501" w:rsidRDefault="00505F19" w:rsidP="00505F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505F19" w:rsidRPr="006F3501" w:rsidRDefault="00505F19" w:rsidP="00505F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505F19" w:rsidRPr="00505F19" w:rsidRDefault="00505F19" w:rsidP="00505F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Кармало-Аделяково муниципального района Сергиевский</w:t>
      </w:r>
      <w:r w:rsidRPr="00505F19">
        <w:rPr>
          <w:rFonts w:ascii="Times New Roman" w:hAnsi="Times New Roman"/>
          <w:sz w:val="12"/>
          <w:szCs w:val="12"/>
        </w:rPr>
        <w:t xml:space="preserve"> </w:t>
      </w:r>
      <w:r w:rsidRPr="00505F19">
        <w:rPr>
          <w:rFonts w:ascii="Times New Roman" w:hAnsi="Times New Roman"/>
          <w:b/>
          <w:sz w:val="12"/>
          <w:szCs w:val="12"/>
        </w:rPr>
        <w:t xml:space="preserve">на </w:t>
      </w:r>
      <w:r w:rsidRPr="00505F19">
        <w:rPr>
          <w:rFonts w:ascii="Times New Roman" w:hAnsi="Times New Roman"/>
          <w:b/>
          <w:sz w:val="12"/>
          <w:szCs w:val="12"/>
          <w:lang w:val="en-US"/>
        </w:rPr>
        <w:t>I</w:t>
      </w:r>
      <w:r w:rsidRPr="00505F19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505F19" w:rsidRPr="00505F19" w:rsidRDefault="00505F19" w:rsidP="00505F1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05F19" w:rsidRPr="00505F19" w:rsidRDefault="00505F19" w:rsidP="00505F19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505F19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505F19">
        <w:rPr>
          <w:rFonts w:ascii="Times New Roman" w:hAnsi="Times New Roman"/>
          <w:bCs/>
          <w:sz w:val="12"/>
          <w:szCs w:val="12"/>
        </w:rPr>
        <w:t>сельского поселения Кармало-Аделяково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505F19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505F19">
        <w:rPr>
          <w:rFonts w:ascii="Times New Roman" w:hAnsi="Times New Roman"/>
          <w:sz w:val="12"/>
          <w:szCs w:val="12"/>
        </w:rPr>
        <w:t>Самарской области</w:t>
      </w:r>
    </w:p>
    <w:p w:rsidR="00505F19" w:rsidRPr="00505F19" w:rsidRDefault="00505F19" w:rsidP="00505F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sz w:val="12"/>
          <w:szCs w:val="12"/>
        </w:rPr>
        <w:lastRenderedPageBreak/>
        <w:t>В соответствии с Законом Самарской области от 05.07.2005 № 139-ГД  «О жилище»,  Уставом сельского  поселения  Кармало-Аделяково муниципального района Сергиевский Самарской области, Собрание представителей сельского поселения Кармало-Аделяково  муниципального района Сергиевский Самарской области</w:t>
      </w:r>
    </w:p>
    <w:p w:rsidR="00505F19" w:rsidRPr="00505F19" w:rsidRDefault="00505F19" w:rsidP="00505F1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505F19">
        <w:rPr>
          <w:rFonts w:ascii="Times New Roman" w:hAnsi="Times New Roman"/>
          <w:b/>
          <w:sz w:val="12"/>
          <w:szCs w:val="12"/>
        </w:rPr>
        <w:t>РЕШИЛО:</w:t>
      </w:r>
    </w:p>
    <w:p w:rsidR="00505F19" w:rsidRPr="00505F19" w:rsidRDefault="00505F19" w:rsidP="00505F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505F19">
        <w:rPr>
          <w:rFonts w:ascii="Times New Roman" w:hAnsi="Times New Roman"/>
          <w:sz w:val="12"/>
          <w:szCs w:val="12"/>
        </w:rPr>
        <w:t xml:space="preserve"> Утвердить по сельскому поселению Кармало-Аделяково муниципального района Сергиевский среднюю стоимость одного квадратного метра общей площади жилья на </w:t>
      </w:r>
      <w:r w:rsidRPr="00505F19">
        <w:rPr>
          <w:rFonts w:ascii="Times New Roman" w:hAnsi="Times New Roman"/>
          <w:sz w:val="12"/>
          <w:szCs w:val="12"/>
          <w:lang w:val="en-US"/>
        </w:rPr>
        <w:t>I</w:t>
      </w:r>
      <w:r w:rsidRPr="00505F19">
        <w:rPr>
          <w:rFonts w:ascii="Times New Roman" w:hAnsi="Times New Roman"/>
          <w:sz w:val="12"/>
          <w:szCs w:val="12"/>
        </w:rPr>
        <w:t xml:space="preserve"> квартал 2016 г.</w:t>
      </w:r>
      <w:r w:rsidRPr="00505F19">
        <w:rPr>
          <w:rFonts w:ascii="Times New Roman" w:hAnsi="Times New Roman"/>
          <w:b/>
          <w:sz w:val="12"/>
          <w:szCs w:val="12"/>
        </w:rPr>
        <w:t xml:space="preserve"> </w:t>
      </w:r>
      <w:r w:rsidRPr="00505F19">
        <w:rPr>
          <w:rFonts w:ascii="Times New Roman" w:hAnsi="Times New Roman"/>
          <w:sz w:val="12"/>
          <w:szCs w:val="12"/>
        </w:rPr>
        <w:t xml:space="preserve">в размере 9935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505F19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505F19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505F19" w:rsidRPr="00505F19" w:rsidRDefault="00505F19" w:rsidP="00505F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505F19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505F19" w:rsidRPr="00505F19" w:rsidRDefault="00505F19" w:rsidP="00505F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505F19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505F19" w:rsidRPr="00505F19" w:rsidRDefault="00505F19" w:rsidP="00505F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505F19">
        <w:rPr>
          <w:rFonts w:ascii="Times New Roman" w:hAnsi="Times New Roman"/>
          <w:sz w:val="12"/>
          <w:szCs w:val="12"/>
        </w:rPr>
        <w:t>сельского поселения Кармало-Аделяково</w:t>
      </w:r>
    </w:p>
    <w:p w:rsidR="00505F19" w:rsidRPr="00505F19" w:rsidRDefault="00505F19" w:rsidP="00505F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505F19" w:rsidRPr="00505F19" w:rsidRDefault="00505F19" w:rsidP="00505F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sz w:val="12"/>
          <w:szCs w:val="12"/>
        </w:rPr>
        <w:t>Н.П.</w:t>
      </w:r>
      <w:r>
        <w:rPr>
          <w:rFonts w:ascii="Times New Roman" w:hAnsi="Times New Roman"/>
          <w:sz w:val="12"/>
          <w:szCs w:val="12"/>
        </w:rPr>
        <w:t xml:space="preserve"> </w:t>
      </w:r>
      <w:r w:rsidRPr="00505F19">
        <w:rPr>
          <w:rFonts w:ascii="Times New Roman" w:hAnsi="Times New Roman"/>
          <w:sz w:val="12"/>
          <w:szCs w:val="12"/>
        </w:rPr>
        <w:t>Малиновский</w:t>
      </w:r>
    </w:p>
    <w:p w:rsidR="00505F19" w:rsidRPr="00505F19" w:rsidRDefault="00505F19" w:rsidP="00505F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505F19" w:rsidRPr="00505F19" w:rsidRDefault="00505F19" w:rsidP="00505F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sz w:val="12"/>
          <w:szCs w:val="12"/>
        </w:rPr>
        <w:t>Глава сельского поселения Кармало-Аделяково</w:t>
      </w:r>
    </w:p>
    <w:p w:rsidR="00505F19" w:rsidRPr="00505F19" w:rsidRDefault="00505F19" w:rsidP="00505F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505F19" w:rsidRPr="00505F19" w:rsidRDefault="00505F19" w:rsidP="00505F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05F19">
        <w:rPr>
          <w:rFonts w:ascii="Times New Roman" w:hAnsi="Times New Roman"/>
          <w:sz w:val="12"/>
          <w:szCs w:val="12"/>
        </w:rPr>
        <w:t>О.М.</w:t>
      </w:r>
      <w:r>
        <w:rPr>
          <w:rFonts w:ascii="Times New Roman" w:hAnsi="Times New Roman"/>
          <w:sz w:val="12"/>
          <w:szCs w:val="12"/>
        </w:rPr>
        <w:t xml:space="preserve"> </w:t>
      </w:r>
      <w:r w:rsidRPr="00505F19">
        <w:rPr>
          <w:rFonts w:ascii="Times New Roman" w:hAnsi="Times New Roman"/>
          <w:sz w:val="12"/>
          <w:szCs w:val="12"/>
        </w:rPr>
        <w:t>Карягин</w:t>
      </w:r>
    </w:p>
    <w:p w:rsidR="00B455D9" w:rsidRDefault="00B455D9" w:rsidP="00743C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743C1D" w:rsidRPr="006F3501" w:rsidRDefault="00743C1D" w:rsidP="00743C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743C1D" w:rsidRPr="006F3501" w:rsidRDefault="00743C1D" w:rsidP="00743C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КАЛИНОВКА</w:t>
      </w:r>
    </w:p>
    <w:p w:rsidR="00743C1D" w:rsidRPr="006F3501" w:rsidRDefault="00743C1D" w:rsidP="00743C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743C1D" w:rsidRPr="006F3501" w:rsidRDefault="00743C1D" w:rsidP="00743C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743C1D" w:rsidRPr="006F3501" w:rsidRDefault="00743C1D" w:rsidP="00743C1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743C1D" w:rsidRPr="006F3501" w:rsidRDefault="00743C1D" w:rsidP="00743C1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743C1D" w:rsidRPr="006F3501" w:rsidRDefault="00743C1D" w:rsidP="00743C1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743C1D" w:rsidRPr="00743C1D" w:rsidRDefault="00743C1D" w:rsidP="00743C1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Калиновка муниципального района Сергиевский</w:t>
      </w:r>
      <w:r w:rsidRPr="00743C1D">
        <w:rPr>
          <w:rFonts w:ascii="Times New Roman" w:hAnsi="Times New Roman"/>
          <w:sz w:val="12"/>
          <w:szCs w:val="12"/>
        </w:rPr>
        <w:t xml:space="preserve"> </w:t>
      </w:r>
      <w:r w:rsidRPr="00743C1D">
        <w:rPr>
          <w:rFonts w:ascii="Times New Roman" w:hAnsi="Times New Roman"/>
          <w:b/>
          <w:sz w:val="12"/>
          <w:szCs w:val="12"/>
        </w:rPr>
        <w:t xml:space="preserve">на </w:t>
      </w:r>
      <w:r w:rsidRPr="00743C1D">
        <w:rPr>
          <w:rFonts w:ascii="Times New Roman" w:hAnsi="Times New Roman"/>
          <w:b/>
          <w:sz w:val="12"/>
          <w:szCs w:val="12"/>
          <w:lang w:val="en-US"/>
        </w:rPr>
        <w:t>I</w:t>
      </w:r>
      <w:r w:rsidRPr="00743C1D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743C1D" w:rsidRPr="00743C1D" w:rsidRDefault="00743C1D" w:rsidP="00743C1D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43C1D" w:rsidRPr="00743C1D" w:rsidRDefault="00743C1D" w:rsidP="00743C1D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743C1D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43C1D">
        <w:rPr>
          <w:rFonts w:ascii="Times New Roman" w:hAnsi="Times New Roman"/>
          <w:bCs/>
          <w:sz w:val="12"/>
          <w:szCs w:val="12"/>
        </w:rPr>
        <w:t>сельского поселения Калиновка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743C1D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743C1D">
        <w:rPr>
          <w:rFonts w:ascii="Times New Roman" w:hAnsi="Times New Roman"/>
          <w:sz w:val="12"/>
          <w:szCs w:val="12"/>
        </w:rPr>
        <w:t>Самарской области</w:t>
      </w:r>
    </w:p>
    <w:p w:rsidR="00743C1D" w:rsidRPr="00743C1D" w:rsidRDefault="00743C1D" w:rsidP="00743C1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Калиновка  муниципального района Сергиевский Самарской области, Собрание представителей сельского поселения Калиновка  муниципального района Сергиевский Самарской области</w:t>
      </w:r>
    </w:p>
    <w:p w:rsidR="00743C1D" w:rsidRPr="00743C1D" w:rsidRDefault="00743C1D" w:rsidP="00743C1D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743C1D">
        <w:rPr>
          <w:rFonts w:ascii="Times New Roman" w:hAnsi="Times New Roman"/>
          <w:b/>
          <w:sz w:val="12"/>
          <w:szCs w:val="12"/>
        </w:rPr>
        <w:t>РЕШИЛО:</w:t>
      </w:r>
    </w:p>
    <w:p w:rsidR="00743C1D" w:rsidRPr="00743C1D" w:rsidRDefault="00743C1D" w:rsidP="00743C1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743C1D">
        <w:rPr>
          <w:rFonts w:ascii="Times New Roman" w:hAnsi="Times New Roman"/>
          <w:sz w:val="12"/>
          <w:szCs w:val="12"/>
        </w:rPr>
        <w:t xml:space="preserve"> Утвердить по сельскому поселению Калиновка муниципального района Сергиевский среднюю стоимость одного квадратного метра общей площади жилья на </w:t>
      </w:r>
      <w:r w:rsidRPr="00743C1D">
        <w:rPr>
          <w:rFonts w:ascii="Times New Roman" w:hAnsi="Times New Roman"/>
          <w:sz w:val="12"/>
          <w:szCs w:val="12"/>
          <w:lang w:val="en-US"/>
        </w:rPr>
        <w:t>I</w:t>
      </w:r>
      <w:r w:rsidRPr="00743C1D">
        <w:rPr>
          <w:rFonts w:ascii="Times New Roman" w:hAnsi="Times New Roman"/>
          <w:sz w:val="12"/>
          <w:szCs w:val="12"/>
        </w:rPr>
        <w:t xml:space="preserve"> квартал 2016 г.</w:t>
      </w:r>
      <w:r w:rsidRPr="00743C1D">
        <w:rPr>
          <w:rFonts w:ascii="Times New Roman" w:hAnsi="Times New Roman"/>
          <w:b/>
          <w:sz w:val="12"/>
          <w:szCs w:val="12"/>
        </w:rPr>
        <w:t xml:space="preserve"> </w:t>
      </w:r>
      <w:r w:rsidRPr="00743C1D">
        <w:rPr>
          <w:rFonts w:ascii="Times New Roman" w:hAnsi="Times New Roman"/>
          <w:sz w:val="12"/>
          <w:szCs w:val="12"/>
        </w:rPr>
        <w:t xml:space="preserve">в размере 13342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743C1D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743C1D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743C1D" w:rsidRPr="00743C1D" w:rsidRDefault="00743C1D" w:rsidP="00743C1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743C1D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743C1D" w:rsidRPr="00743C1D" w:rsidRDefault="00743C1D" w:rsidP="00743C1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743C1D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743C1D" w:rsidRPr="00743C1D" w:rsidRDefault="00743C1D" w:rsidP="00743C1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43C1D">
        <w:rPr>
          <w:rFonts w:ascii="Times New Roman" w:hAnsi="Times New Roman"/>
          <w:sz w:val="12"/>
          <w:szCs w:val="12"/>
        </w:rPr>
        <w:t>сельского поселения Калиновка</w:t>
      </w:r>
    </w:p>
    <w:p w:rsidR="00743C1D" w:rsidRPr="00743C1D" w:rsidRDefault="00743C1D" w:rsidP="00743C1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43C1D" w:rsidRPr="00743C1D" w:rsidRDefault="00743C1D" w:rsidP="00743C1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sz w:val="12"/>
          <w:szCs w:val="12"/>
        </w:rPr>
        <w:t>Т.А.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743C1D">
        <w:rPr>
          <w:rFonts w:ascii="Times New Roman" w:hAnsi="Times New Roman"/>
          <w:sz w:val="12"/>
          <w:szCs w:val="12"/>
        </w:rPr>
        <w:t>Паймушкина</w:t>
      </w:r>
      <w:proofErr w:type="spellEnd"/>
    </w:p>
    <w:p w:rsidR="00743C1D" w:rsidRPr="00743C1D" w:rsidRDefault="00743C1D" w:rsidP="00743C1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743C1D" w:rsidRPr="00743C1D" w:rsidRDefault="00743C1D" w:rsidP="00743C1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sz w:val="12"/>
          <w:szCs w:val="12"/>
        </w:rPr>
        <w:t>Глава сельского поселения Калиновка</w:t>
      </w:r>
    </w:p>
    <w:p w:rsidR="00743C1D" w:rsidRPr="00743C1D" w:rsidRDefault="00743C1D" w:rsidP="00743C1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43C1D" w:rsidRPr="00743C1D" w:rsidRDefault="00743C1D" w:rsidP="00743C1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43C1D">
        <w:rPr>
          <w:rFonts w:ascii="Times New Roman" w:hAnsi="Times New Roman"/>
          <w:sz w:val="12"/>
          <w:szCs w:val="12"/>
        </w:rPr>
        <w:t>С.В.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743C1D">
        <w:rPr>
          <w:rFonts w:ascii="Times New Roman" w:hAnsi="Times New Roman"/>
          <w:sz w:val="12"/>
          <w:szCs w:val="12"/>
        </w:rPr>
        <w:t>Беспалов</w:t>
      </w:r>
    </w:p>
    <w:p w:rsidR="00B455D9" w:rsidRDefault="00B455D9" w:rsidP="00C864F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C864F7" w:rsidRPr="006F3501" w:rsidRDefault="00C864F7" w:rsidP="00C864F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C864F7" w:rsidRPr="006F3501" w:rsidRDefault="00C864F7" w:rsidP="00C864F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КАНДАБУЛАК</w:t>
      </w:r>
    </w:p>
    <w:p w:rsidR="00C864F7" w:rsidRPr="006F3501" w:rsidRDefault="00C864F7" w:rsidP="00C864F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C864F7" w:rsidRPr="006F3501" w:rsidRDefault="00C864F7" w:rsidP="00C864F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C864F7" w:rsidRPr="006F3501" w:rsidRDefault="00C864F7" w:rsidP="00C864F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C864F7" w:rsidRPr="006F3501" w:rsidRDefault="00C864F7" w:rsidP="00C864F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C864F7" w:rsidRPr="006F3501" w:rsidRDefault="00C864F7" w:rsidP="00C864F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C864F7" w:rsidRPr="00C864F7" w:rsidRDefault="00C864F7" w:rsidP="00C864F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Кандабулак муниципального района Сергиевский</w:t>
      </w:r>
      <w:r w:rsidRPr="00C864F7">
        <w:rPr>
          <w:rFonts w:ascii="Times New Roman" w:hAnsi="Times New Roman"/>
          <w:sz w:val="12"/>
          <w:szCs w:val="12"/>
        </w:rPr>
        <w:t xml:space="preserve"> </w:t>
      </w:r>
      <w:r w:rsidRPr="00C864F7">
        <w:rPr>
          <w:rFonts w:ascii="Times New Roman" w:hAnsi="Times New Roman"/>
          <w:b/>
          <w:sz w:val="12"/>
          <w:szCs w:val="12"/>
        </w:rPr>
        <w:t xml:space="preserve">на </w:t>
      </w:r>
      <w:r w:rsidRPr="00C864F7">
        <w:rPr>
          <w:rFonts w:ascii="Times New Roman" w:hAnsi="Times New Roman"/>
          <w:b/>
          <w:sz w:val="12"/>
          <w:szCs w:val="12"/>
          <w:lang w:val="en-US"/>
        </w:rPr>
        <w:t>I</w:t>
      </w:r>
      <w:r w:rsidRPr="00C864F7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C864F7" w:rsidRPr="00C864F7" w:rsidRDefault="00C864F7" w:rsidP="00C864F7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864F7" w:rsidRPr="00C864F7" w:rsidRDefault="00C864F7" w:rsidP="00C864F7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C864F7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864F7">
        <w:rPr>
          <w:rFonts w:ascii="Times New Roman" w:hAnsi="Times New Roman"/>
          <w:bCs/>
          <w:sz w:val="12"/>
          <w:szCs w:val="12"/>
        </w:rPr>
        <w:t>сельского поселения Кандабулак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C864F7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C864F7">
        <w:rPr>
          <w:rFonts w:ascii="Times New Roman" w:hAnsi="Times New Roman"/>
          <w:sz w:val="12"/>
          <w:szCs w:val="12"/>
        </w:rPr>
        <w:t>Самарской области</w:t>
      </w:r>
    </w:p>
    <w:p w:rsidR="00C864F7" w:rsidRPr="00C864F7" w:rsidRDefault="00C864F7" w:rsidP="00C864F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Кандабулак муниципального района Сергиевский Самарской области, Собрание представителей сельского поселения Кандабулак  муниципального района Сергиевский Самарской области</w:t>
      </w:r>
    </w:p>
    <w:p w:rsidR="00C864F7" w:rsidRPr="00C864F7" w:rsidRDefault="00C864F7" w:rsidP="00C864F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b/>
          <w:sz w:val="12"/>
          <w:szCs w:val="12"/>
        </w:rPr>
        <w:t>РЕШИЛО</w:t>
      </w:r>
      <w:r w:rsidRPr="00C864F7">
        <w:rPr>
          <w:rFonts w:ascii="Times New Roman" w:hAnsi="Times New Roman"/>
          <w:sz w:val="12"/>
          <w:szCs w:val="12"/>
        </w:rPr>
        <w:t>:</w:t>
      </w:r>
    </w:p>
    <w:p w:rsidR="00C864F7" w:rsidRPr="00C864F7" w:rsidRDefault="00C864F7" w:rsidP="00C864F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C864F7">
        <w:rPr>
          <w:rFonts w:ascii="Times New Roman" w:hAnsi="Times New Roman"/>
          <w:sz w:val="12"/>
          <w:szCs w:val="12"/>
        </w:rPr>
        <w:t xml:space="preserve"> Утвердить по сельскому поселению Кандабулак муниципального района Сергиевский среднюю стоимость одного квадратного метра общей площади жилья на </w:t>
      </w:r>
      <w:r w:rsidRPr="00C864F7">
        <w:rPr>
          <w:rFonts w:ascii="Times New Roman" w:hAnsi="Times New Roman"/>
          <w:sz w:val="12"/>
          <w:szCs w:val="12"/>
          <w:lang w:val="en-US"/>
        </w:rPr>
        <w:t>I</w:t>
      </w:r>
      <w:r w:rsidRPr="00C864F7">
        <w:rPr>
          <w:rFonts w:ascii="Times New Roman" w:hAnsi="Times New Roman"/>
          <w:sz w:val="12"/>
          <w:szCs w:val="12"/>
        </w:rPr>
        <w:t xml:space="preserve"> квартал 2016 г.</w:t>
      </w:r>
      <w:r w:rsidRPr="00C864F7">
        <w:rPr>
          <w:rFonts w:ascii="Times New Roman" w:hAnsi="Times New Roman"/>
          <w:b/>
          <w:sz w:val="12"/>
          <w:szCs w:val="12"/>
        </w:rPr>
        <w:t xml:space="preserve"> </w:t>
      </w:r>
      <w:r w:rsidRPr="00C864F7">
        <w:rPr>
          <w:rFonts w:ascii="Times New Roman" w:hAnsi="Times New Roman"/>
          <w:sz w:val="12"/>
          <w:szCs w:val="12"/>
        </w:rPr>
        <w:t xml:space="preserve">в размере 14393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C864F7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C864F7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C864F7" w:rsidRPr="00C864F7" w:rsidRDefault="00C864F7" w:rsidP="00C864F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C864F7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C864F7" w:rsidRPr="00C864F7" w:rsidRDefault="00C864F7" w:rsidP="00C864F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C864F7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C864F7" w:rsidRPr="00C864F7" w:rsidRDefault="00C864F7" w:rsidP="00C864F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864F7">
        <w:rPr>
          <w:rFonts w:ascii="Times New Roman" w:hAnsi="Times New Roman"/>
          <w:sz w:val="12"/>
          <w:szCs w:val="12"/>
        </w:rPr>
        <w:t>сельского поселения Кандабулак</w:t>
      </w:r>
    </w:p>
    <w:p w:rsidR="00C864F7" w:rsidRPr="00C864F7" w:rsidRDefault="00C864F7" w:rsidP="00C864F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C864F7" w:rsidRPr="00C864F7" w:rsidRDefault="00C864F7" w:rsidP="00C864F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sz w:val="12"/>
          <w:szCs w:val="12"/>
        </w:rPr>
        <w:t xml:space="preserve">С.И. </w:t>
      </w:r>
      <w:proofErr w:type="spellStart"/>
      <w:r w:rsidRPr="00C864F7">
        <w:rPr>
          <w:rFonts w:ascii="Times New Roman" w:hAnsi="Times New Roman"/>
          <w:sz w:val="12"/>
          <w:szCs w:val="12"/>
        </w:rPr>
        <w:t>Кадерова</w:t>
      </w:r>
      <w:proofErr w:type="spellEnd"/>
    </w:p>
    <w:p w:rsidR="00C864F7" w:rsidRPr="00C864F7" w:rsidRDefault="00C864F7" w:rsidP="00C864F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C864F7" w:rsidRPr="00C864F7" w:rsidRDefault="00C864F7" w:rsidP="00C864F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sz w:val="12"/>
          <w:szCs w:val="12"/>
        </w:rPr>
        <w:t>Глава сельского поселения Кандабулак</w:t>
      </w:r>
    </w:p>
    <w:p w:rsidR="00C864F7" w:rsidRPr="00C864F7" w:rsidRDefault="00C864F7" w:rsidP="00C864F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C864F7" w:rsidRPr="00C864F7" w:rsidRDefault="00C864F7" w:rsidP="00C864F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864F7">
        <w:rPr>
          <w:rFonts w:ascii="Times New Roman" w:hAnsi="Times New Roman"/>
          <w:sz w:val="12"/>
          <w:szCs w:val="12"/>
        </w:rPr>
        <w:t>А.А. Мартынов</w:t>
      </w:r>
    </w:p>
    <w:p w:rsidR="007C132B" w:rsidRPr="006F3501" w:rsidRDefault="007C132B" w:rsidP="007C13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lastRenderedPageBreak/>
        <w:t>СОБРАНИЕ ПРЕДСТАВИТЕЛЕЙ</w:t>
      </w:r>
    </w:p>
    <w:p w:rsidR="007C132B" w:rsidRPr="006F3501" w:rsidRDefault="007C132B" w:rsidP="007C13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КРАСНОСЕЛЬСКОЕ</w:t>
      </w:r>
    </w:p>
    <w:p w:rsidR="007C132B" w:rsidRPr="006F3501" w:rsidRDefault="007C132B" w:rsidP="007C13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7C132B" w:rsidRPr="006F3501" w:rsidRDefault="007C132B" w:rsidP="007C13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7C132B" w:rsidRPr="006F3501" w:rsidRDefault="007C132B" w:rsidP="007C13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7C132B" w:rsidRPr="006F3501" w:rsidRDefault="007C132B" w:rsidP="007C13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7C132B" w:rsidRPr="006F3501" w:rsidRDefault="007C132B" w:rsidP="007C13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1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7C132B" w:rsidRPr="007C132B" w:rsidRDefault="007C132B" w:rsidP="007C13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Красносельское муниципального района Сергиевский</w:t>
      </w:r>
      <w:r w:rsidRPr="007C132B">
        <w:rPr>
          <w:rFonts w:ascii="Times New Roman" w:hAnsi="Times New Roman"/>
          <w:sz w:val="12"/>
          <w:szCs w:val="12"/>
        </w:rPr>
        <w:t xml:space="preserve"> </w:t>
      </w:r>
      <w:r w:rsidRPr="007C132B">
        <w:rPr>
          <w:rFonts w:ascii="Times New Roman" w:hAnsi="Times New Roman"/>
          <w:b/>
          <w:sz w:val="12"/>
          <w:szCs w:val="12"/>
        </w:rPr>
        <w:t xml:space="preserve">на </w:t>
      </w:r>
      <w:r w:rsidRPr="007C132B">
        <w:rPr>
          <w:rFonts w:ascii="Times New Roman" w:hAnsi="Times New Roman"/>
          <w:b/>
          <w:sz w:val="12"/>
          <w:szCs w:val="12"/>
          <w:lang w:val="en-US"/>
        </w:rPr>
        <w:t>I</w:t>
      </w:r>
      <w:r w:rsidRPr="007C132B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7C132B" w:rsidRPr="007C132B" w:rsidRDefault="007C132B" w:rsidP="007C132B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C132B" w:rsidRPr="007C132B" w:rsidRDefault="007C132B" w:rsidP="007C132B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7C132B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C132B">
        <w:rPr>
          <w:rFonts w:ascii="Times New Roman" w:hAnsi="Times New Roman"/>
          <w:bCs/>
          <w:sz w:val="12"/>
          <w:szCs w:val="12"/>
        </w:rPr>
        <w:t>сельского поселения Красносельское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7C132B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7C132B">
        <w:rPr>
          <w:rFonts w:ascii="Times New Roman" w:hAnsi="Times New Roman"/>
          <w:sz w:val="12"/>
          <w:szCs w:val="12"/>
        </w:rPr>
        <w:t>Самарской области</w:t>
      </w:r>
    </w:p>
    <w:p w:rsidR="007C132B" w:rsidRPr="007C132B" w:rsidRDefault="007C132B" w:rsidP="007C13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Красносельское муниципального района Сергиевский Самарской области, Собрание представителей сельского поселения Красносельское  муниципального района Сергиевский Самарской области</w:t>
      </w:r>
    </w:p>
    <w:p w:rsidR="007C132B" w:rsidRPr="007C132B" w:rsidRDefault="007C132B" w:rsidP="007C13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b/>
          <w:sz w:val="12"/>
          <w:szCs w:val="12"/>
        </w:rPr>
        <w:t>РЕШИЛО</w:t>
      </w:r>
      <w:r w:rsidRPr="007C132B">
        <w:rPr>
          <w:rFonts w:ascii="Times New Roman" w:hAnsi="Times New Roman"/>
          <w:sz w:val="12"/>
          <w:szCs w:val="12"/>
        </w:rPr>
        <w:t>:</w:t>
      </w:r>
    </w:p>
    <w:p w:rsidR="007C132B" w:rsidRPr="007C132B" w:rsidRDefault="007C132B" w:rsidP="007C13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7C132B">
        <w:rPr>
          <w:rFonts w:ascii="Times New Roman" w:hAnsi="Times New Roman"/>
          <w:sz w:val="12"/>
          <w:szCs w:val="12"/>
        </w:rPr>
        <w:t xml:space="preserve"> Утвердить по сельскому поселению Красносельское муниципального района Сергиевский среднюю стоимость одного квадратного метра общей площади жилья на </w:t>
      </w:r>
      <w:r w:rsidRPr="007C132B">
        <w:rPr>
          <w:rFonts w:ascii="Times New Roman" w:hAnsi="Times New Roman"/>
          <w:sz w:val="12"/>
          <w:szCs w:val="12"/>
          <w:lang w:val="en-US"/>
        </w:rPr>
        <w:t>I</w:t>
      </w:r>
      <w:r w:rsidRPr="007C132B">
        <w:rPr>
          <w:rFonts w:ascii="Times New Roman" w:hAnsi="Times New Roman"/>
          <w:sz w:val="12"/>
          <w:szCs w:val="12"/>
        </w:rPr>
        <w:t xml:space="preserve"> квартал 2016 г.</w:t>
      </w:r>
      <w:r w:rsidRPr="007C132B">
        <w:rPr>
          <w:rFonts w:ascii="Times New Roman" w:hAnsi="Times New Roman"/>
          <w:b/>
          <w:sz w:val="12"/>
          <w:szCs w:val="12"/>
        </w:rPr>
        <w:t xml:space="preserve"> </w:t>
      </w:r>
      <w:r w:rsidRPr="007C132B">
        <w:rPr>
          <w:rFonts w:ascii="Times New Roman" w:hAnsi="Times New Roman"/>
          <w:sz w:val="12"/>
          <w:szCs w:val="12"/>
        </w:rPr>
        <w:t xml:space="preserve">в размере 11557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7C132B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7C132B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7C132B" w:rsidRPr="007C132B" w:rsidRDefault="007C132B" w:rsidP="007C13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7C132B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7C132B" w:rsidRPr="007C132B" w:rsidRDefault="007C132B" w:rsidP="007C13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7C132B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7C132B" w:rsidRPr="007C132B" w:rsidRDefault="007C132B" w:rsidP="007C13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C132B">
        <w:rPr>
          <w:rFonts w:ascii="Times New Roman" w:hAnsi="Times New Roman"/>
          <w:sz w:val="12"/>
          <w:szCs w:val="12"/>
        </w:rPr>
        <w:t>сельского поселения Красносельское</w:t>
      </w:r>
    </w:p>
    <w:p w:rsidR="007C132B" w:rsidRPr="007C132B" w:rsidRDefault="007C132B" w:rsidP="007C13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C132B" w:rsidRPr="007C132B" w:rsidRDefault="007C132B" w:rsidP="007C13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sz w:val="12"/>
          <w:szCs w:val="12"/>
        </w:rPr>
        <w:t>Н.А.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7C132B">
        <w:rPr>
          <w:rFonts w:ascii="Times New Roman" w:hAnsi="Times New Roman"/>
          <w:sz w:val="12"/>
          <w:szCs w:val="12"/>
        </w:rPr>
        <w:t>Каемова</w:t>
      </w:r>
    </w:p>
    <w:p w:rsidR="007C132B" w:rsidRPr="007C132B" w:rsidRDefault="007C132B" w:rsidP="007C13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7C132B" w:rsidRPr="007C132B" w:rsidRDefault="007C132B" w:rsidP="007C13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sz w:val="12"/>
          <w:szCs w:val="12"/>
        </w:rPr>
        <w:t>Глава сельского поселения Красносельское</w:t>
      </w:r>
    </w:p>
    <w:p w:rsidR="007C132B" w:rsidRPr="007C132B" w:rsidRDefault="007C132B" w:rsidP="007C13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C132B" w:rsidRPr="007C132B" w:rsidRDefault="007C132B" w:rsidP="007C13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C132B">
        <w:rPr>
          <w:rFonts w:ascii="Times New Roman" w:hAnsi="Times New Roman"/>
          <w:sz w:val="12"/>
          <w:szCs w:val="12"/>
        </w:rPr>
        <w:t>В.Е.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7C132B">
        <w:rPr>
          <w:rFonts w:ascii="Times New Roman" w:hAnsi="Times New Roman"/>
          <w:sz w:val="12"/>
          <w:szCs w:val="12"/>
        </w:rPr>
        <w:t>Облыгин</w:t>
      </w:r>
      <w:proofErr w:type="spellEnd"/>
    </w:p>
    <w:p w:rsidR="00250A30" w:rsidRPr="006F3501" w:rsidRDefault="00250A30" w:rsidP="00250A3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250A30" w:rsidRPr="006F3501" w:rsidRDefault="00250A30" w:rsidP="00250A3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КУТУЗОВСКИЙ</w:t>
      </w:r>
    </w:p>
    <w:p w:rsidR="00250A30" w:rsidRPr="006F3501" w:rsidRDefault="00250A30" w:rsidP="00250A3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250A30" w:rsidRPr="006F3501" w:rsidRDefault="00250A30" w:rsidP="00250A3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250A30" w:rsidRPr="006F3501" w:rsidRDefault="00250A30" w:rsidP="00250A3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250A30" w:rsidRPr="006F3501" w:rsidRDefault="00250A30" w:rsidP="00250A3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250A30" w:rsidRPr="006F3501" w:rsidRDefault="00250A30" w:rsidP="00250A3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250A30" w:rsidRPr="00250A30" w:rsidRDefault="00250A30" w:rsidP="00250A3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Кутузовский муниципального района Сергиевский</w:t>
      </w:r>
      <w:r w:rsidRPr="00250A30">
        <w:rPr>
          <w:rFonts w:ascii="Times New Roman" w:hAnsi="Times New Roman"/>
          <w:sz w:val="12"/>
          <w:szCs w:val="12"/>
        </w:rPr>
        <w:t xml:space="preserve"> </w:t>
      </w:r>
      <w:r w:rsidRPr="00250A30">
        <w:rPr>
          <w:rFonts w:ascii="Times New Roman" w:hAnsi="Times New Roman"/>
          <w:b/>
          <w:sz w:val="12"/>
          <w:szCs w:val="12"/>
        </w:rPr>
        <w:t xml:space="preserve">на </w:t>
      </w:r>
      <w:r w:rsidRPr="00250A30">
        <w:rPr>
          <w:rFonts w:ascii="Times New Roman" w:hAnsi="Times New Roman"/>
          <w:b/>
          <w:sz w:val="12"/>
          <w:szCs w:val="12"/>
          <w:lang w:val="en-US"/>
        </w:rPr>
        <w:t>I</w:t>
      </w:r>
      <w:r w:rsidRPr="00250A30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250A30" w:rsidRPr="00250A30" w:rsidRDefault="00250A30" w:rsidP="00250A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250A30" w:rsidRPr="00250A30" w:rsidRDefault="00250A30" w:rsidP="00250A30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250A30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50A30">
        <w:rPr>
          <w:rFonts w:ascii="Times New Roman" w:hAnsi="Times New Roman"/>
          <w:bCs/>
          <w:sz w:val="12"/>
          <w:szCs w:val="12"/>
        </w:rPr>
        <w:t>сельского поселения Кутузовский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250A30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250A30">
        <w:rPr>
          <w:rFonts w:ascii="Times New Roman" w:hAnsi="Times New Roman"/>
          <w:sz w:val="12"/>
          <w:szCs w:val="12"/>
        </w:rPr>
        <w:t>Самарской области</w:t>
      </w:r>
    </w:p>
    <w:p w:rsidR="00250A30" w:rsidRPr="00250A30" w:rsidRDefault="00250A30" w:rsidP="00250A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Кутузовский муниципального района Сергиевский Самарской области, Собрание представителей сельского поселения Кутузовский  муниципального района Сергиевский Самарской области</w:t>
      </w:r>
    </w:p>
    <w:p w:rsidR="00250A30" w:rsidRPr="00250A30" w:rsidRDefault="00250A30" w:rsidP="00250A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b/>
          <w:sz w:val="12"/>
          <w:szCs w:val="12"/>
        </w:rPr>
        <w:t>РЕШИЛО</w:t>
      </w:r>
      <w:r w:rsidRPr="00250A30">
        <w:rPr>
          <w:rFonts w:ascii="Times New Roman" w:hAnsi="Times New Roman"/>
          <w:sz w:val="12"/>
          <w:szCs w:val="12"/>
        </w:rPr>
        <w:t>:</w:t>
      </w:r>
    </w:p>
    <w:p w:rsidR="00250A30" w:rsidRPr="00250A30" w:rsidRDefault="00250A30" w:rsidP="00250A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250A30">
        <w:rPr>
          <w:rFonts w:ascii="Times New Roman" w:hAnsi="Times New Roman"/>
          <w:sz w:val="12"/>
          <w:szCs w:val="12"/>
        </w:rPr>
        <w:t xml:space="preserve"> Утвердить по сельскому поселению Кутузовский муниципального района Сергиевский среднюю стоимость одного квадратного метра общей площади жилья на </w:t>
      </w:r>
      <w:r w:rsidRPr="00250A30">
        <w:rPr>
          <w:rFonts w:ascii="Times New Roman" w:hAnsi="Times New Roman"/>
          <w:sz w:val="12"/>
          <w:szCs w:val="12"/>
          <w:lang w:val="en-US"/>
        </w:rPr>
        <w:t>I</w:t>
      </w:r>
      <w:r w:rsidRPr="00250A30">
        <w:rPr>
          <w:rFonts w:ascii="Times New Roman" w:hAnsi="Times New Roman"/>
          <w:sz w:val="12"/>
          <w:szCs w:val="12"/>
        </w:rPr>
        <w:t xml:space="preserve"> квартал 2016 г.</w:t>
      </w:r>
      <w:r w:rsidRPr="00250A30">
        <w:rPr>
          <w:rFonts w:ascii="Times New Roman" w:hAnsi="Times New Roman"/>
          <w:b/>
          <w:sz w:val="12"/>
          <w:szCs w:val="12"/>
        </w:rPr>
        <w:t xml:space="preserve"> </w:t>
      </w:r>
      <w:r w:rsidRPr="00250A30">
        <w:rPr>
          <w:rFonts w:ascii="Times New Roman" w:hAnsi="Times New Roman"/>
          <w:sz w:val="12"/>
          <w:szCs w:val="12"/>
        </w:rPr>
        <w:t xml:space="preserve">в размере 12220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250A30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250A30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250A30" w:rsidRPr="00250A30" w:rsidRDefault="00250A30" w:rsidP="00250A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250A30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250A30" w:rsidRPr="00250A30" w:rsidRDefault="00250A30" w:rsidP="00250A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250A30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250A30" w:rsidRPr="00250A30" w:rsidRDefault="00250A30" w:rsidP="00250A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50A30">
        <w:rPr>
          <w:rFonts w:ascii="Times New Roman" w:hAnsi="Times New Roman"/>
          <w:sz w:val="12"/>
          <w:szCs w:val="12"/>
        </w:rPr>
        <w:t>сельского поселения Кутузовский</w:t>
      </w:r>
    </w:p>
    <w:p w:rsidR="00250A30" w:rsidRPr="00250A30" w:rsidRDefault="00250A30" w:rsidP="00250A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250A30" w:rsidRPr="00250A30" w:rsidRDefault="00250A30" w:rsidP="00250A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sz w:val="12"/>
          <w:szCs w:val="12"/>
        </w:rPr>
        <w:t>А.Н.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250A30">
        <w:rPr>
          <w:rFonts w:ascii="Times New Roman" w:hAnsi="Times New Roman"/>
          <w:sz w:val="12"/>
          <w:szCs w:val="12"/>
        </w:rPr>
        <w:t>Шмонин</w:t>
      </w:r>
      <w:proofErr w:type="spellEnd"/>
    </w:p>
    <w:p w:rsidR="00250A30" w:rsidRPr="00250A30" w:rsidRDefault="00250A30" w:rsidP="00250A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250A30" w:rsidRPr="00250A30" w:rsidRDefault="00250A30" w:rsidP="00250A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sz w:val="12"/>
          <w:szCs w:val="12"/>
        </w:rPr>
        <w:t>Глава сельского поселения Кутузовский</w:t>
      </w:r>
    </w:p>
    <w:p w:rsidR="00250A30" w:rsidRPr="00250A30" w:rsidRDefault="00250A30" w:rsidP="00250A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250A30" w:rsidRPr="00250A30" w:rsidRDefault="00250A30" w:rsidP="00250A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50A30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250A30">
        <w:rPr>
          <w:rFonts w:ascii="Times New Roman" w:hAnsi="Times New Roman"/>
          <w:sz w:val="12"/>
          <w:szCs w:val="12"/>
        </w:rPr>
        <w:t>Сабельникова</w:t>
      </w:r>
    </w:p>
    <w:p w:rsidR="00317F21" w:rsidRPr="006F3501" w:rsidRDefault="00317F21" w:rsidP="00317F2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317F21" w:rsidRPr="006F3501" w:rsidRDefault="00317F21" w:rsidP="00317F2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ЛИПОВКА</w:t>
      </w:r>
    </w:p>
    <w:p w:rsidR="00317F21" w:rsidRPr="006F3501" w:rsidRDefault="00317F21" w:rsidP="00317F2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317F21" w:rsidRPr="006F3501" w:rsidRDefault="00317F21" w:rsidP="00317F2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317F21" w:rsidRPr="006F3501" w:rsidRDefault="00317F21" w:rsidP="00317F2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317F21" w:rsidRPr="006F3501" w:rsidRDefault="00317F21" w:rsidP="00317F2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317F21" w:rsidRPr="006F3501" w:rsidRDefault="00317F21" w:rsidP="00317F2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317F21" w:rsidRPr="00317F21" w:rsidRDefault="00317F21" w:rsidP="00317F2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Липовка  муниципального района Сергиевский</w:t>
      </w:r>
      <w:r w:rsidRPr="00317F21">
        <w:rPr>
          <w:rFonts w:ascii="Times New Roman" w:hAnsi="Times New Roman"/>
          <w:sz w:val="12"/>
          <w:szCs w:val="12"/>
        </w:rPr>
        <w:t xml:space="preserve"> </w:t>
      </w:r>
      <w:r w:rsidRPr="00317F21">
        <w:rPr>
          <w:rFonts w:ascii="Times New Roman" w:hAnsi="Times New Roman"/>
          <w:b/>
          <w:sz w:val="12"/>
          <w:szCs w:val="12"/>
        </w:rPr>
        <w:t xml:space="preserve">на </w:t>
      </w:r>
      <w:r w:rsidRPr="00317F21">
        <w:rPr>
          <w:rFonts w:ascii="Times New Roman" w:hAnsi="Times New Roman"/>
          <w:b/>
          <w:sz w:val="12"/>
          <w:szCs w:val="12"/>
          <w:lang w:val="en-US"/>
        </w:rPr>
        <w:t>I</w:t>
      </w:r>
      <w:r w:rsidRPr="00317F21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317F21" w:rsidRPr="00317F21" w:rsidRDefault="00317F21" w:rsidP="00317F21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17F21" w:rsidRPr="00317F21" w:rsidRDefault="00317F21" w:rsidP="00317F21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317F21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317F21">
        <w:rPr>
          <w:rFonts w:ascii="Times New Roman" w:hAnsi="Times New Roman"/>
          <w:bCs/>
          <w:sz w:val="12"/>
          <w:szCs w:val="12"/>
        </w:rPr>
        <w:t>сельского поселения Липовка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317F21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317F21">
        <w:rPr>
          <w:rFonts w:ascii="Times New Roman" w:hAnsi="Times New Roman"/>
          <w:sz w:val="12"/>
          <w:szCs w:val="12"/>
        </w:rPr>
        <w:t>Самарской области</w:t>
      </w:r>
    </w:p>
    <w:p w:rsidR="00317F21" w:rsidRPr="00317F21" w:rsidRDefault="00317F21" w:rsidP="00317F2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sz w:val="12"/>
          <w:szCs w:val="12"/>
        </w:rPr>
        <w:t xml:space="preserve">В соответствии с Законом Самарской области от 05.07.2005 № 139-ГД  «О жилище»,  Уставом сельского  поселения  </w:t>
      </w:r>
      <w:r w:rsidRPr="00317F21">
        <w:rPr>
          <w:rFonts w:ascii="Times New Roman" w:hAnsi="Times New Roman"/>
          <w:bCs/>
          <w:sz w:val="12"/>
          <w:szCs w:val="12"/>
        </w:rPr>
        <w:t>Липовка</w:t>
      </w:r>
      <w:r w:rsidRPr="00317F21">
        <w:rPr>
          <w:rFonts w:ascii="Times New Roman" w:hAnsi="Times New Roman"/>
          <w:sz w:val="12"/>
          <w:szCs w:val="12"/>
        </w:rPr>
        <w:t xml:space="preserve"> муниципального района Сергиевский Самарской области, Собрание представителей сельского поселения </w:t>
      </w:r>
      <w:r w:rsidRPr="00317F21">
        <w:rPr>
          <w:rFonts w:ascii="Times New Roman" w:hAnsi="Times New Roman"/>
          <w:bCs/>
          <w:sz w:val="12"/>
          <w:szCs w:val="12"/>
        </w:rPr>
        <w:t>Липовка</w:t>
      </w:r>
      <w:r w:rsidRPr="00317F21">
        <w:rPr>
          <w:rFonts w:ascii="Times New Roman" w:hAnsi="Times New Roman"/>
          <w:sz w:val="12"/>
          <w:szCs w:val="12"/>
        </w:rPr>
        <w:t xml:space="preserve">  муниципального района Сергиевский Самарской области</w:t>
      </w:r>
    </w:p>
    <w:p w:rsidR="00317F21" w:rsidRPr="00317F21" w:rsidRDefault="00317F21" w:rsidP="00317F2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b/>
          <w:sz w:val="12"/>
          <w:szCs w:val="12"/>
        </w:rPr>
        <w:t>РЕШИЛО</w:t>
      </w:r>
      <w:r w:rsidRPr="00317F21">
        <w:rPr>
          <w:rFonts w:ascii="Times New Roman" w:hAnsi="Times New Roman"/>
          <w:sz w:val="12"/>
          <w:szCs w:val="12"/>
        </w:rPr>
        <w:t>:</w:t>
      </w:r>
    </w:p>
    <w:p w:rsidR="00317F21" w:rsidRPr="00317F21" w:rsidRDefault="00317F21" w:rsidP="00317F2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317F21">
        <w:rPr>
          <w:rFonts w:ascii="Times New Roman" w:hAnsi="Times New Roman"/>
          <w:sz w:val="12"/>
          <w:szCs w:val="12"/>
        </w:rPr>
        <w:t xml:space="preserve"> Утвердить по сельскому поселению </w:t>
      </w:r>
      <w:r w:rsidRPr="00317F21">
        <w:rPr>
          <w:rFonts w:ascii="Times New Roman" w:hAnsi="Times New Roman"/>
          <w:bCs/>
          <w:sz w:val="12"/>
          <w:szCs w:val="12"/>
        </w:rPr>
        <w:t>Липовка</w:t>
      </w:r>
      <w:r w:rsidRPr="00317F21">
        <w:rPr>
          <w:rFonts w:ascii="Times New Roman" w:hAnsi="Times New Roman"/>
          <w:sz w:val="12"/>
          <w:szCs w:val="12"/>
        </w:rPr>
        <w:t xml:space="preserve"> муниципального района Сергиевский среднюю стоимость одного квадратного метра общей площади жилья на </w:t>
      </w:r>
      <w:r w:rsidRPr="00317F21">
        <w:rPr>
          <w:rFonts w:ascii="Times New Roman" w:hAnsi="Times New Roman"/>
          <w:sz w:val="12"/>
          <w:szCs w:val="12"/>
          <w:lang w:val="en-US"/>
        </w:rPr>
        <w:t>I</w:t>
      </w:r>
      <w:r w:rsidRPr="00317F21">
        <w:rPr>
          <w:rFonts w:ascii="Times New Roman" w:hAnsi="Times New Roman"/>
          <w:sz w:val="12"/>
          <w:szCs w:val="12"/>
        </w:rPr>
        <w:t xml:space="preserve"> квартал 2016 г.</w:t>
      </w:r>
      <w:r w:rsidRPr="00317F21">
        <w:rPr>
          <w:rFonts w:ascii="Times New Roman" w:hAnsi="Times New Roman"/>
          <w:b/>
          <w:sz w:val="12"/>
          <w:szCs w:val="12"/>
        </w:rPr>
        <w:t xml:space="preserve"> </w:t>
      </w:r>
      <w:r w:rsidRPr="00317F21">
        <w:rPr>
          <w:rFonts w:ascii="Times New Roman" w:hAnsi="Times New Roman"/>
          <w:sz w:val="12"/>
          <w:szCs w:val="12"/>
        </w:rPr>
        <w:t xml:space="preserve">в размере 8721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317F21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317F21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317F21" w:rsidRPr="00317F21" w:rsidRDefault="00317F21" w:rsidP="00317F2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lastRenderedPageBreak/>
        <w:t xml:space="preserve">2. </w:t>
      </w:r>
      <w:r w:rsidRPr="00317F21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317F21" w:rsidRPr="00317F21" w:rsidRDefault="00317F21" w:rsidP="00317F2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317F21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317F21" w:rsidRPr="00317F21" w:rsidRDefault="00317F21" w:rsidP="00317F2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317F21">
        <w:rPr>
          <w:rFonts w:ascii="Times New Roman" w:hAnsi="Times New Roman"/>
          <w:sz w:val="12"/>
          <w:szCs w:val="12"/>
        </w:rPr>
        <w:t xml:space="preserve">сельского поселения </w:t>
      </w:r>
      <w:r w:rsidRPr="00317F21">
        <w:rPr>
          <w:rFonts w:ascii="Times New Roman" w:hAnsi="Times New Roman"/>
          <w:bCs/>
          <w:sz w:val="12"/>
          <w:szCs w:val="12"/>
        </w:rPr>
        <w:t xml:space="preserve"> Липовка</w:t>
      </w:r>
    </w:p>
    <w:p w:rsidR="00317F21" w:rsidRPr="00317F21" w:rsidRDefault="00317F21" w:rsidP="00317F2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317F21" w:rsidRPr="00317F21" w:rsidRDefault="00317F21" w:rsidP="00317F2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sz w:val="12"/>
          <w:szCs w:val="12"/>
        </w:rPr>
        <w:t>Н.Н. Тихонова</w:t>
      </w:r>
    </w:p>
    <w:p w:rsidR="00317F21" w:rsidRPr="00317F21" w:rsidRDefault="00317F21" w:rsidP="00317F2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sz w:val="12"/>
          <w:szCs w:val="12"/>
        </w:rPr>
        <w:t>Глава сельского поселения</w:t>
      </w:r>
      <w:r w:rsidRPr="00317F21">
        <w:rPr>
          <w:rFonts w:ascii="Times New Roman" w:hAnsi="Times New Roman"/>
          <w:bCs/>
          <w:sz w:val="12"/>
          <w:szCs w:val="12"/>
        </w:rPr>
        <w:t xml:space="preserve">  Липовка</w:t>
      </w:r>
    </w:p>
    <w:p w:rsidR="00317F21" w:rsidRPr="00317F21" w:rsidRDefault="00317F21" w:rsidP="00317F2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317F21" w:rsidRPr="00317F21" w:rsidRDefault="00317F21" w:rsidP="00317F2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17F21">
        <w:rPr>
          <w:rFonts w:ascii="Times New Roman" w:hAnsi="Times New Roman"/>
          <w:sz w:val="12"/>
          <w:szCs w:val="12"/>
        </w:rPr>
        <w:t>С.И. Вершинин</w:t>
      </w:r>
    </w:p>
    <w:p w:rsidR="00754B11" w:rsidRPr="006F3501" w:rsidRDefault="00754B11" w:rsidP="00754B1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754B11" w:rsidRPr="006F3501" w:rsidRDefault="00754B11" w:rsidP="00754B1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СВЕТЛОДОЛЬСК</w:t>
      </w:r>
    </w:p>
    <w:p w:rsidR="00754B11" w:rsidRPr="006F3501" w:rsidRDefault="00754B11" w:rsidP="00754B1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754B11" w:rsidRPr="006F3501" w:rsidRDefault="00754B11" w:rsidP="00754B1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754B11" w:rsidRPr="006F3501" w:rsidRDefault="00754B11" w:rsidP="00754B1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754B11" w:rsidRPr="006F3501" w:rsidRDefault="00754B11" w:rsidP="00754B1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754B11" w:rsidRPr="006F3501" w:rsidRDefault="00754B11" w:rsidP="00754B1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3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754B11" w:rsidRPr="00754B11" w:rsidRDefault="00754B11" w:rsidP="00754B11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Светлодольск  муниципального района Сергиевский</w:t>
      </w:r>
      <w:r w:rsidRPr="00754B11">
        <w:rPr>
          <w:rFonts w:ascii="Times New Roman" w:hAnsi="Times New Roman"/>
          <w:sz w:val="12"/>
          <w:szCs w:val="12"/>
        </w:rPr>
        <w:t xml:space="preserve"> </w:t>
      </w:r>
      <w:r w:rsidRPr="00754B11">
        <w:rPr>
          <w:rFonts w:ascii="Times New Roman" w:hAnsi="Times New Roman"/>
          <w:b/>
          <w:sz w:val="12"/>
          <w:szCs w:val="12"/>
        </w:rPr>
        <w:t xml:space="preserve">на </w:t>
      </w:r>
      <w:r w:rsidRPr="00754B11">
        <w:rPr>
          <w:rFonts w:ascii="Times New Roman" w:hAnsi="Times New Roman"/>
          <w:b/>
          <w:sz w:val="12"/>
          <w:szCs w:val="12"/>
          <w:lang w:val="en-US"/>
        </w:rPr>
        <w:t>I</w:t>
      </w:r>
      <w:r w:rsidRPr="00754B11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754B11" w:rsidRPr="00754B11" w:rsidRDefault="00754B11" w:rsidP="00754B1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754B11" w:rsidRPr="00754B11" w:rsidRDefault="00754B11" w:rsidP="00754B11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754B11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54B11">
        <w:rPr>
          <w:rFonts w:ascii="Times New Roman" w:hAnsi="Times New Roman"/>
          <w:bCs/>
          <w:sz w:val="12"/>
          <w:szCs w:val="12"/>
        </w:rPr>
        <w:t>сельского поселения Светлодольск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754B11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754B11">
        <w:rPr>
          <w:rFonts w:ascii="Times New Roman" w:hAnsi="Times New Roman"/>
          <w:sz w:val="12"/>
          <w:szCs w:val="12"/>
        </w:rPr>
        <w:t>Самарской области</w:t>
      </w:r>
    </w:p>
    <w:p w:rsidR="00754B11" w:rsidRPr="00754B11" w:rsidRDefault="00754B11" w:rsidP="00754B1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Светлодольск  муниципального района Сергиевский Самарской области, Собрание представителей сельского поселения Светлодольск  муниципального района Сергиевский Самарской области</w:t>
      </w:r>
    </w:p>
    <w:p w:rsidR="00754B11" w:rsidRPr="00754B11" w:rsidRDefault="00754B11" w:rsidP="00754B11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754B11">
        <w:rPr>
          <w:rFonts w:ascii="Times New Roman" w:hAnsi="Times New Roman"/>
          <w:b/>
          <w:sz w:val="12"/>
          <w:szCs w:val="12"/>
        </w:rPr>
        <w:t>РЕШИЛО:</w:t>
      </w:r>
    </w:p>
    <w:p w:rsidR="00754B11" w:rsidRPr="00754B11" w:rsidRDefault="00754B11" w:rsidP="00754B1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754B11">
        <w:rPr>
          <w:rFonts w:ascii="Times New Roman" w:hAnsi="Times New Roman"/>
          <w:sz w:val="12"/>
          <w:szCs w:val="12"/>
        </w:rPr>
        <w:t xml:space="preserve"> Утвердить по сельскому поселению Светлодольск  муниципального района Сергиевский среднюю стоимость одного квадратного метра общей площади жилья на </w:t>
      </w:r>
      <w:r w:rsidRPr="00754B11">
        <w:rPr>
          <w:rFonts w:ascii="Times New Roman" w:hAnsi="Times New Roman"/>
          <w:sz w:val="12"/>
          <w:szCs w:val="12"/>
          <w:lang w:val="en-US"/>
        </w:rPr>
        <w:t>I</w:t>
      </w:r>
      <w:r w:rsidRPr="00754B11">
        <w:rPr>
          <w:rFonts w:ascii="Times New Roman" w:hAnsi="Times New Roman"/>
          <w:sz w:val="12"/>
          <w:szCs w:val="12"/>
        </w:rPr>
        <w:t xml:space="preserve"> квартал 2016 г.</w:t>
      </w:r>
      <w:r w:rsidRPr="00754B11">
        <w:rPr>
          <w:rFonts w:ascii="Times New Roman" w:hAnsi="Times New Roman"/>
          <w:b/>
          <w:sz w:val="12"/>
          <w:szCs w:val="12"/>
        </w:rPr>
        <w:t xml:space="preserve"> </w:t>
      </w:r>
      <w:r w:rsidRPr="00754B11">
        <w:rPr>
          <w:rFonts w:ascii="Times New Roman" w:hAnsi="Times New Roman"/>
          <w:sz w:val="12"/>
          <w:szCs w:val="12"/>
        </w:rPr>
        <w:t xml:space="preserve">в размере 23429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754B11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754B11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754B11" w:rsidRPr="00754B11" w:rsidRDefault="00754B11" w:rsidP="00754B1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754B11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754B11" w:rsidRPr="00754B11" w:rsidRDefault="00754B11" w:rsidP="00754B1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754B11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754B11" w:rsidRPr="00754B11" w:rsidRDefault="00754B11" w:rsidP="00754B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54B11">
        <w:rPr>
          <w:rFonts w:ascii="Times New Roman" w:hAnsi="Times New Roman"/>
          <w:sz w:val="12"/>
          <w:szCs w:val="12"/>
        </w:rPr>
        <w:t>сельского поселения  Светлодольск</w:t>
      </w:r>
    </w:p>
    <w:p w:rsidR="00754B11" w:rsidRPr="00754B11" w:rsidRDefault="00754B11" w:rsidP="00754B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54B11" w:rsidRPr="00754B11" w:rsidRDefault="00754B11" w:rsidP="00754B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sz w:val="12"/>
          <w:szCs w:val="12"/>
        </w:rPr>
        <w:t>Н.А.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754B11">
        <w:rPr>
          <w:rFonts w:ascii="Times New Roman" w:hAnsi="Times New Roman"/>
          <w:sz w:val="12"/>
          <w:szCs w:val="12"/>
        </w:rPr>
        <w:t>Анцинова</w:t>
      </w:r>
      <w:proofErr w:type="spellEnd"/>
    </w:p>
    <w:p w:rsidR="00754B11" w:rsidRPr="00754B11" w:rsidRDefault="00754B11" w:rsidP="00754B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754B11" w:rsidRPr="00754B11" w:rsidRDefault="00754B11" w:rsidP="00754B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sz w:val="12"/>
          <w:szCs w:val="12"/>
        </w:rPr>
        <w:t>Глава сельского поселения  Светлодольск</w:t>
      </w:r>
    </w:p>
    <w:p w:rsidR="00754B11" w:rsidRPr="00754B11" w:rsidRDefault="00754B11" w:rsidP="00754B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754B11" w:rsidRPr="00754B11" w:rsidRDefault="00754B11" w:rsidP="00754B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54B11">
        <w:rPr>
          <w:rFonts w:ascii="Times New Roman" w:hAnsi="Times New Roman"/>
          <w:sz w:val="12"/>
          <w:szCs w:val="12"/>
        </w:rPr>
        <w:t>Н.В.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754B11">
        <w:rPr>
          <w:rFonts w:ascii="Times New Roman" w:hAnsi="Times New Roman"/>
          <w:sz w:val="12"/>
          <w:szCs w:val="12"/>
        </w:rPr>
        <w:t>Андрюхин</w:t>
      </w:r>
    </w:p>
    <w:p w:rsidR="002C75AE" w:rsidRPr="006F3501" w:rsidRDefault="002C75AE" w:rsidP="002C75A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2C75AE" w:rsidRPr="006F3501" w:rsidRDefault="002C75AE" w:rsidP="002C75A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СЕРГИЕВСК</w:t>
      </w:r>
    </w:p>
    <w:p w:rsidR="002C75AE" w:rsidRPr="006F3501" w:rsidRDefault="002C75AE" w:rsidP="002C75A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2C75AE" w:rsidRPr="006F3501" w:rsidRDefault="002C75AE" w:rsidP="002C75A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2C75AE" w:rsidRPr="006F3501" w:rsidRDefault="002C75AE" w:rsidP="002C75A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2C75AE" w:rsidRPr="006F3501" w:rsidRDefault="002C75AE" w:rsidP="002C75A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2C75AE" w:rsidRPr="006F3501" w:rsidRDefault="002C75AE" w:rsidP="002C75A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3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№4</w:t>
      </w:r>
    </w:p>
    <w:p w:rsidR="002C75AE" w:rsidRPr="002C75AE" w:rsidRDefault="002C75AE" w:rsidP="002C75A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Сергиевск муниципального района Сергиевский</w:t>
      </w:r>
      <w:r w:rsidRPr="002C75AE">
        <w:rPr>
          <w:rFonts w:ascii="Times New Roman" w:hAnsi="Times New Roman"/>
          <w:sz w:val="12"/>
          <w:szCs w:val="12"/>
        </w:rPr>
        <w:t xml:space="preserve"> </w:t>
      </w:r>
      <w:r w:rsidRPr="002C75AE">
        <w:rPr>
          <w:rFonts w:ascii="Times New Roman" w:hAnsi="Times New Roman"/>
          <w:b/>
          <w:sz w:val="12"/>
          <w:szCs w:val="12"/>
        </w:rPr>
        <w:t xml:space="preserve">на </w:t>
      </w:r>
      <w:r w:rsidRPr="002C75AE">
        <w:rPr>
          <w:rFonts w:ascii="Times New Roman" w:hAnsi="Times New Roman"/>
          <w:b/>
          <w:sz w:val="12"/>
          <w:szCs w:val="12"/>
          <w:lang w:val="en-US"/>
        </w:rPr>
        <w:t>I</w:t>
      </w:r>
      <w:r w:rsidRPr="002C75AE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2C75AE" w:rsidRPr="002C75AE" w:rsidRDefault="002C75AE" w:rsidP="002C75AE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C75AE" w:rsidRPr="002C75AE" w:rsidRDefault="002C75AE" w:rsidP="002C75AE">
      <w:pPr>
        <w:spacing w:after="0" w:line="240" w:lineRule="auto"/>
        <w:ind w:firstLine="426"/>
        <w:jc w:val="both"/>
        <w:rPr>
          <w:rFonts w:ascii="Times New Roman" w:hAnsi="Times New Roman"/>
          <w:b/>
          <w:bCs/>
          <w:sz w:val="12"/>
          <w:szCs w:val="12"/>
        </w:rPr>
      </w:pPr>
      <w:r w:rsidRPr="002C75AE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C75AE">
        <w:rPr>
          <w:rFonts w:ascii="Times New Roman" w:hAnsi="Times New Roman"/>
          <w:bCs/>
          <w:sz w:val="12"/>
          <w:szCs w:val="12"/>
        </w:rPr>
        <w:t>сельского поселения Сергиевск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2C75AE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2C75AE">
        <w:rPr>
          <w:rFonts w:ascii="Times New Roman" w:hAnsi="Times New Roman"/>
          <w:sz w:val="12"/>
          <w:szCs w:val="12"/>
        </w:rPr>
        <w:t>Самарской области</w:t>
      </w:r>
    </w:p>
    <w:p w:rsidR="002C75AE" w:rsidRPr="002C75AE" w:rsidRDefault="002C75AE" w:rsidP="002C75AE">
      <w:pPr>
        <w:spacing w:after="0" w:line="240" w:lineRule="auto"/>
        <w:ind w:firstLine="426"/>
        <w:jc w:val="both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Сергиевск муниципального района Сергиевский Самарской области, Собрание представителей сельского поселения Сергиевск  муниципального района Сергиевский Самарской области</w:t>
      </w:r>
    </w:p>
    <w:p w:rsidR="002C75AE" w:rsidRPr="002C75AE" w:rsidRDefault="002C75AE" w:rsidP="002C75AE">
      <w:pPr>
        <w:spacing w:after="0" w:line="240" w:lineRule="auto"/>
        <w:ind w:firstLine="426"/>
        <w:jc w:val="both"/>
        <w:rPr>
          <w:rFonts w:ascii="Times New Roman" w:hAnsi="Times New Roman"/>
          <w:b/>
          <w:sz w:val="12"/>
          <w:szCs w:val="12"/>
        </w:rPr>
      </w:pPr>
      <w:r w:rsidRPr="002C75AE">
        <w:rPr>
          <w:rFonts w:ascii="Times New Roman" w:hAnsi="Times New Roman"/>
          <w:b/>
          <w:sz w:val="12"/>
          <w:szCs w:val="12"/>
        </w:rPr>
        <w:t>РЕШИЛО:</w:t>
      </w:r>
    </w:p>
    <w:p w:rsidR="002C75AE" w:rsidRPr="002C75AE" w:rsidRDefault="002C75AE" w:rsidP="002C75AE">
      <w:pPr>
        <w:spacing w:after="0" w:line="240" w:lineRule="auto"/>
        <w:ind w:firstLine="426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2C75AE">
        <w:rPr>
          <w:rFonts w:ascii="Times New Roman" w:hAnsi="Times New Roman"/>
          <w:sz w:val="12"/>
          <w:szCs w:val="12"/>
        </w:rPr>
        <w:t xml:space="preserve"> Утвердить по сельскому поселению Сергиевск муниципального района Сергиевский среднюю стоимость одного квадратного метра общей площади жилья на </w:t>
      </w:r>
      <w:r w:rsidRPr="002C75AE">
        <w:rPr>
          <w:rFonts w:ascii="Times New Roman" w:hAnsi="Times New Roman"/>
          <w:sz w:val="12"/>
          <w:szCs w:val="12"/>
          <w:lang w:val="en-US"/>
        </w:rPr>
        <w:t>I</w:t>
      </w:r>
      <w:r w:rsidRPr="002C75AE">
        <w:rPr>
          <w:rFonts w:ascii="Times New Roman" w:hAnsi="Times New Roman"/>
          <w:sz w:val="12"/>
          <w:szCs w:val="12"/>
        </w:rPr>
        <w:t xml:space="preserve"> квартал 2016 г.</w:t>
      </w:r>
      <w:r w:rsidRPr="002C75AE">
        <w:rPr>
          <w:rFonts w:ascii="Times New Roman" w:hAnsi="Times New Roman"/>
          <w:b/>
          <w:sz w:val="12"/>
          <w:szCs w:val="12"/>
        </w:rPr>
        <w:t xml:space="preserve"> </w:t>
      </w:r>
      <w:r w:rsidRPr="002C75AE">
        <w:rPr>
          <w:rFonts w:ascii="Times New Roman" w:hAnsi="Times New Roman"/>
          <w:sz w:val="12"/>
          <w:szCs w:val="12"/>
        </w:rPr>
        <w:t xml:space="preserve">в размере 31110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2C75AE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2C75AE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2C75AE" w:rsidRPr="002C75AE" w:rsidRDefault="002C75AE" w:rsidP="002C75AE">
      <w:pPr>
        <w:spacing w:after="0" w:line="240" w:lineRule="auto"/>
        <w:ind w:firstLine="426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2C75AE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2C75AE" w:rsidRPr="002C75AE" w:rsidRDefault="002C75AE" w:rsidP="002C75AE">
      <w:pPr>
        <w:spacing w:after="0" w:line="240" w:lineRule="auto"/>
        <w:ind w:firstLine="426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2C75AE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2C75AE" w:rsidRPr="002C75AE" w:rsidRDefault="002C75AE" w:rsidP="002C75A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C75AE">
        <w:rPr>
          <w:rFonts w:ascii="Times New Roman" w:hAnsi="Times New Roman"/>
          <w:sz w:val="12"/>
          <w:szCs w:val="12"/>
        </w:rPr>
        <w:t>сельского поселения Сергиевск</w:t>
      </w:r>
    </w:p>
    <w:p w:rsidR="002C75AE" w:rsidRPr="002C75AE" w:rsidRDefault="002C75AE" w:rsidP="002C75A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2C75AE" w:rsidRPr="002C75AE" w:rsidRDefault="002C75AE" w:rsidP="002C75A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sz w:val="12"/>
          <w:szCs w:val="12"/>
        </w:rPr>
        <w:t>А.Н. Нестеров</w:t>
      </w:r>
    </w:p>
    <w:p w:rsidR="002C75AE" w:rsidRPr="002C75AE" w:rsidRDefault="002C75AE" w:rsidP="002C75A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2C75AE" w:rsidRPr="002C75AE" w:rsidRDefault="002C75AE" w:rsidP="002C75A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sz w:val="12"/>
          <w:szCs w:val="12"/>
        </w:rPr>
        <w:t>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2C75AE">
        <w:rPr>
          <w:rFonts w:ascii="Times New Roman" w:hAnsi="Times New Roman"/>
          <w:sz w:val="12"/>
          <w:szCs w:val="12"/>
        </w:rPr>
        <w:t>о. Главы сельского поселения Сергиевск</w:t>
      </w:r>
    </w:p>
    <w:p w:rsidR="002C75AE" w:rsidRPr="002C75AE" w:rsidRDefault="002C75AE" w:rsidP="002C75A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2C75AE" w:rsidRPr="002C75AE" w:rsidRDefault="002C75AE" w:rsidP="002C75A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C75AE">
        <w:rPr>
          <w:rFonts w:ascii="Times New Roman" w:hAnsi="Times New Roman"/>
          <w:sz w:val="12"/>
          <w:szCs w:val="12"/>
        </w:rPr>
        <w:t xml:space="preserve">С.В. </w:t>
      </w:r>
      <w:proofErr w:type="spellStart"/>
      <w:r w:rsidRPr="002C75AE">
        <w:rPr>
          <w:rFonts w:ascii="Times New Roman" w:hAnsi="Times New Roman"/>
          <w:sz w:val="12"/>
          <w:szCs w:val="12"/>
        </w:rPr>
        <w:t>Федорцов</w:t>
      </w:r>
      <w:proofErr w:type="spellEnd"/>
    </w:p>
    <w:p w:rsidR="00CA2F83" w:rsidRPr="006F3501" w:rsidRDefault="00CA2F83" w:rsidP="00CA2F8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CA2F83" w:rsidRPr="006F3501" w:rsidRDefault="00CA2F83" w:rsidP="00CA2F8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СЕРНОВОДСК</w:t>
      </w:r>
    </w:p>
    <w:p w:rsidR="00CA2F83" w:rsidRPr="006F3501" w:rsidRDefault="00CA2F83" w:rsidP="00CA2F8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CA2F83" w:rsidRPr="006F3501" w:rsidRDefault="00CA2F83" w:rsidP="00CA2F8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CA2F83" w:rsidRPr="006F3501" w:rsidRDefault="00CA2F83" w:rsidP="00CA2F8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CA2F83" w:rsidRPr="006F3501" w:rsidRDefault="00CA2F83" w:rsidP="00CA2F8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CA2F83" w:rsidRPr="006F3501" w:rsidRDefault="00CA2F83" w:rsidP="00CA2F8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3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CA2F83" w:rsidRPr="00CA2F83" w:rsidRDefault="00CA2F83" w:rsidP="00CA2F8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Серноводск муниципального района Сергиевский</w:t>
      </w:r>
      <w:r w:rsidRPr="00CA2F83">
        <w:rPr>
          <w:rFonts w:ascii="Times New Roman" w:hAnsi="Times New Roman"/>
          <w:sz w:val="12"/>
          <w:szCs w:val="12"/>
        </w:rPr>
        <w:t xml:space="preserve"> </w:t>
      </w:r>
      <w:r w:rsidRPr="00CA2F83">
        <w:rPr>
          <w:rFonts w:ascii="Times New Roman" w:hAnsi="Times New Roman"/>
          <w:b/>
          <w:sz w:val="12"/>
          <w:szCs w:val="12"/>
        </w:rPr>
        <w:t xml:space="preserve">на </w:t>
      </w:r>
      <w:r w:rsidRPr="00CA2F83">
        <w:rPr>
          <w:rFonts w:ascii="Times New Roman" w:hAnsi="Times New Roman"/>
          <w:b/>
          <w:sz w:val="12"/>
          <w:szCs w:val="12"/>
          <w:lang w:val="en-US"/>
        </w:rPr>
        <w:t>I</w:t>
      </w:r>
      <w:r w:rsidRPr="00CA2F83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CA2F83" w:rsidRPr="00CA2F83" w:rsidRDefault="00CA2F83" w:rsidP="00CA2F83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A2F83" w:rsidRPr="00CA2F83" w:rsidRDefault="00CA2F83" w:rsidP="00CA2F83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CA2F83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A2F83">
        <w:rPr>
          <w:rFonts w:ascii="Times New Roman" w:hAnsi="Times New Roman"/>
          <w:bCs/>
          <w:sz w:val="12"/>
          <w:szCs w:val="12"/>
        </w:rPr>
        <w:t>сельского поселения  Серноводск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CA2F83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CA2F83">
        <w:rPr>
          <w:rFonts w:ascii="Times New Roman" w:hAnsi="Times New Roman"/>
          <w:sz w:val="12"/>
          <w:szCs w:val="12"/>
        </w:rPr>
        <w:t>Самарской области</w:t>
      </w:r>
    </w:p>
    <w:p w:rsidR="00CA2F83" w:rsidRPr="00CA2F83" w:rsidRDefault="00CA2F83" w:rsidP="00CA2F8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sz w:val="12"/>
          <w:szCs w:val="12"/>
        </w:rPr>
        <w:lastRenderedPageBreak/>
        <w:t>В соответствии с Законом Самарской области от 05.07.2005 № 139-ГД  «О жилище»,  Уставом сельского  поселения  Серноводск  муниципального района Сергиевский Самарской области, Собрание представителей сельского поселения Серноводск  муниципального района Сергиевский Самарской области</w:t>
      </w:r>
    </w:p>
    <w:p w:rsidR="00CA2F83" w:rsidRPr="00CA2F83" w:rsidRDefault="00CA2F83" w:rsidP="00CA2F83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CA2F83">
        <w:rPr>
          <w:rFonts w:ascii="Times New Roman" w:hAnsi="Times New Roman"/>
          <w:b/>
          <w:sz w:val="12"/>
          <w:szCs w:val="12"/>
        </w:rPr>
        <w:t>РЕШИЛО:</w:t>
      </w:r>
    </w:p>
    <w:p w:rsidR="00CA2F83" w:rsidRPr="00CA2F83" w:rsidRDefault="00CA2F83" w:rsidP="00CA2F8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CA2F83">
        <w:rPr>
          <w:rFonts w:ascii="Times New Roman" w:hAnsi="Times New Roman"/>
          <w:sz w:val="12"/>
          <w:szCs w:val="12"/>
        </w:rPr>
        <w:t xml:space="preserve"> Утвердить по сельскому поселению Серноводск муниципального района Сергиевский среднюю стоимость одного квадратного метра общей площади жилья на </w:t>
      </w:r>
      <w:r w:rsidRPr="00CA2F83">
        <w:rPr>
          <w:rFonts w:ascii="Times New Roman" w:hAnsi="Times New Roman"/>
          <w:sz w:val="12"/>
          <w:szCs w:val="12"/>
          <w:lang w:val="en-US"/>
        </w:rPr>
        <w:t>I</w:t>
      </w:r>
      <w:r w:rsidRPr="00CA2F83">
        <w:rPr>
          <w:rFonts w:ascii="Times New Roman" w:hAnsi="Times New Roman"/>
          <w:sz w:val="12"/>
          <w:szCs w:val="12"/>
        </w:rPr>
        <w:t xml:space="preserve"> квартал 2016 г.</w:t>
      </w:r>
      <w:r w:rsidRPr="00CA2F83">
        <w:rPr>
          <w:rFonts w:ascii="Times New Roman" w:hAnsi="Times New Roman"/>
          <w:b/>
          <w:sz w:val="12"/>
          <w:szCs w:val="12"/>
        </w:rPr>
        <w:t xml:space="preserve"> </w:t>
      </w:r>
      <w:r w:rsidRPr="00CA2F83">
        <w:rPr>
          <w:rFonts w:ascii="Times New Roman" w:hAnsi="Times New Roman"/>
          <w:sz w:val="12"/>
          <w:szCs w:val="12"/>
        </w:rPr>
        <w:t xml:space="preserve">в размере 24990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CA2F83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CA2F83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CA2F83" w:rsidRPr="00CA2F83" w:rsidRDefault="00CA2F83" w:rsidP="00CA2F8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CA2F83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CA2F83" w:rsidRPr="00CA2F83" w:rsidRDefault="00CA2F83" w:rsidP="00CA2F8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CA2F83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CA2F83" w:rsidRPr="00CA2F83" w:rsidRDefault="00CA2F83" w:rsidP="00CA2F8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A2F83">
        <w:rPr>
          <w:rFonts w:ascii="Times New Roman" w:hAnsi="Times New Roman"/>
          <w:sz w:val="12"/>
          <w:szCs w:val="12"/>
        </w:rPr>
        <w:t>сельского поселения  Серноводск</w:t>
      </w:r>
    </w:p>
    <w:p w:rsidR="00CA2F83" w:rsidRPr="00CA2F83" w:rsidRDefault="00CA2F83" w:rsidP="00CA2F8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CA2F83" w:rsidRPr="00CA2F83" w:rsidRDefault="00CA2F83" w:rsidP="00CA2F8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sz w:val="12"/>
          <w:szCs w:val="12"/>
        </w:rPr>
        <w:t>С.А. Воякин</w:t>
      </w:r>
    </w:p>
    <w:p w:rsidR="00CA2F83" w:rsidRPr="00CA2F83" w:rsidRDefault="00CA2F83" w:rsidP="00CA2F8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CA2F83" w:rsidRPr="00CA2F83" w:rsidRDefault="00CA2F83" w:rsidP="00CA2F8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sz w:val="12"/>
          <w:szCs w:val="12"/>
        </w:rPr>
        <w:t>Глава сельского поселения  Серноводск</w:t>
      </w:r>
    </w:p>
    <w:p w:rsidR="00CA2F83" w:rsidRPr="00CA2F83" w:rsidRDefault="00CA2F83" w:rsidP="00CA2F8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CA2F83" w:rsidRPr="00CA2F83" w:rsidRDefault="00CA2F83" w:rsidP="00CA2F8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2F83">
        <w:rPr>
          <w:rFonts w:ascii="Times New Roman" w:hAnsi="Times New Roman"/>
          <w:sz w:val="12"/>
          <w:szCs w:val="12"/>
        </w:rPr>
        <w:t>Г.Н. Чебоксарова</w:t>
      </w:r>
    </w:p>
    <w:p w:rsidR="00B455D9" w:rsidRDefault="00B455D9" w:rsidP="008D1B9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8D1B9E" w:rsidRPr="006F3501" w:rsidRDefault="008D1B9E" w:rsidP="008D1B9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8D1B9E" w:rsidRPr="006F3501" w:rsidRDefault="008D1B9E" w:rsidP="008D1B9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СУРГУТ</w:t>
      </w:r>
    </w:p>
    <w:p w:rsidR="008D1B9E" w:rsidRPr="006F3501" w:rsidRDefault="008D1B9E" w:rsidP="008D1B9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8D1B9E" w:rsidRPr="006F3501" w:rsidRDefault="008D1B9E" w:rsidP="008D1B9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8D1B9E" w:rsidRPr="006F3501" w:rsidRDefault="008D1B9E" w:rsidP="008D1B9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8D1B9E" w:rsidRPr="006F3501" w:rsidRDefault="008D1B9E" w:rsidP="008D1B9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8D1B9E" w:rsidRPr="006F3501" w:rsidRDefault="008D1B9E" w:rsidP="008D1B9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№4</w:t>
      </w:r>
    </w:p>
    <w:p w:rsidR="008D1B9E" w:rsidRDefault="008D1B9E" w:rsidP="008D1B9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D1B9E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Сургут</w:t>
      </w:r>
    </w:p>
    <w:p w:rsidR="008D1B9E" w:rsidRPr="008D1B9E" w:rsidRDefault="008D1B9E" w:rsidP="008D1B9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</w:t>
      </w:r>
      <w:r w:rsidRPr="008D1B9E">
        <w:rPr>
          <w:rFonts w:ascii="Times New Roman" w:hAnsi="Times New Roman"/>
          <w:sz w:val="12"/>
          <w:szCs w:val="12"/>
        </w:rPr>
        <w:t xml:space="preserve"> </w:t>
      </w:r>
      <w:r w:rsidRPr="008D1B9E">
        <w:rPr>
          <w:rFonts w:ascii="Times New Roman" w:hAnsi="Times New Roman"/>
          <w:b/>
          <w:sz w:val="12"/>
          <w:szCs w:val="12"/>
        </w:rPr>
        <w:t xml:space="preserve">на </w:t>
      </w:r>
      <w:r w:rsidRPr="008D1B9E">
        <w:rPr>
          <w:rFonts w:ascii="Times New Roman" w:hAnsi="Times New Roman"/>
          <w:b/>
          <w:sz w:val="12"/>
          <w:szCs w:val="12"/>
          <w:lang w:val="en-US"/>
        </w:rPr>
        <w:t>I</w:t>
      </w:r>
      <w:r w:rsidRPr="008D1B9E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8D1B9E" w:rsidRPr="008D1B9E" w:rsidRDefault="008D1B9E" w:rsidP="008D1B9E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D1B9E" w:rsidRPr="008D1B9E" w:rsidRDefault="008D1B9E" w:rsidP="008D1B9E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8D1B9E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8D1B9E">
        <w:rPr>
          <w:rFonts w:ascii="Times New Roman" w:hAnsi="Times New Roman"/>
          <w:bCs/>
          <w:sz w:val="12"/>
          <w:szCs w:val="12"/>
        </w:rPr>
        <w:t>сельского поселения Сургут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8D1B9E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8D1B9E">
        <w:rPr>
          <w:rFonts w:ascii="Times New Roman" w:hAnsi="Times New Roman"/>
          <w:sz w:val="12"/>
          <w:szCs w:val="12"/>
        </w:rPr>
        <w:t>Самарской области</w:t>
      </w:r>
    </w:p>
    <w:p w:rsidR="008D1B9E" w:rsidRPr="008D1B9E" w:rsidRDefault="008D1B9E" w:rsidP="008D1B9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Сургут муниципального района Сергиевский Самарской области, Собрание представителей сельского поселения Сургут муниципального района Сергиевский Самарской области</w:t>
      </w:r>
    </w:p>
    <w:p w:rsidR="008D1B9E" w:rsidRPr="008D1B9E" w:rsidRDefault="008D1B9E" w:rsidP="008D1B9E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8D1B9E">
        <w:rPr>
          <w:rFonts w:ascii="Times New Roman" w:hAnsi="Times New Roman"/>
          <w:b/>
          <w:sz w:val="12"/>
          <w:szCs w:val="12"/>
        </w:rPr>
        <w:t>РЕШИЛО:</w:t>
      </w:r>
    </w:p>
    <w:p w:rsidR="008D1B9E" w:rsidRPr="008D1B9E" w:rsidRDefault="008D1B9E" w:rsidP="008D1B9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8D1B9E">
        <w:rPr>
          <w:rFonts w:ascii="Times New Roman" w:hAnsi="Times New Roman"/>
          <w:sz w:val="12"/>
          <w:szCs w:val="12"/>
        </w:rPr>
        <w:t xml:space="preserve"> Утвердить по сельскому поселению Сургут муниципального района Сергиевский среднюю стоимость одного квадратного метра общей площади жилья на </w:t>
      </w:r>
      <w:r w:rsidRPr="008D1B9E">
        <w:rPr>
          <w:rFonts w:ascii="Times New Roman" w:hAnsi="Times New Roman"/>
          <w:sz w:val="12"/>
          <w:szCs w:val="12"/>
          <w:lang w:val="en-US"/>
        </w:rPr>
        <w:t>I</w:t>
      </w:r>
      <w:r w:rsidRPr="008D1B9E">
        <w:rPr>
          <w:rFonts w:ascii="Times New Roman" w:hAnsi="Times New Roman"/>
          <w:sz w:val="12"/>
          <w:szCs w:val="12"/>
        </w:rPr>
        <w:t xml:space="preserve"> квартал 2016 г.</w:t>
      </w:r>
      <w:r w:rsidRPr="008D1B9E">
        <w:rPr>
          <w:rFonts w:ascii="Times New Roman" w:hAnsi="Times New Roman"/>
          <w:b/>
          <w:sz w:val="12"/>
          <w:szCs w:val="12"/>
        </w:rPr>
        <w:t xml:space="preserve"> </w:t>
      </w:r>
      <w:r w:rsidRPr="008D1B9E">
        <w:rPr>
          <w:rFonts w:ascii="Times New Roman" w:hAnsi="Times New Roman"/>
          <w:sz w:val="12"/>
          <w:szCs w:val="12"/>
        </w:rPr>
        <w:t xml:space="preserve">в размере 22236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8D1B9E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8D1B9E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8D1B9E" w:rsidRPr="008D1B9E" w:rsidRDefault="008D1B9E" w:rsidP="008D1B9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8D1B9E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8D1B9E" w:rsidRPr="008D1B9E" w:rsidRDefault="008D1B9E" w:rsidP="008D1B9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8D1B9E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8D1B9E" w:rsidRPr="008D1B9E" w:rsidRDefault="008D1B9E" w:rsidP="008D1B9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8D1B9E">
        <w:rPr>
          <w:rFonts w:ascii="Times New Roman" w:hAnsi="Times New Roman"/>
          <w:sz w:val="12"/>
          <w:szCs w:val="12"/>
        </w:rPr>
        <w:t>сельского поселения Сургут</w:t>
      </w:r>
    </w:p>
    <w:p w:rsidR="008D1B9E" w:rsidRPr="008D1B9E" w:rsidRDefault="008D1B9E" w:rsidP="008D1B9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8D1B9E" w:rsidRPr="008D1B9E" w:rsidRDefault="008D1B9E" w:rsidP="008D1B9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sz w:val="12"/>
          <w:szCs w:val="12"/>
        </w:rPr>
        <w:t>А.Б. Александров</w:t>
      </w:r>
    </w:p>
    <w:p w:rsidR="008D1B9E" w:rsidRPr="008D1B9E" w:rsidRDefault="008D1B9E" w:rsidP="008D1B9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8D1B9E" w:rsidRPr="008D1B9E" w:rsidRDefault="008D1B9E" w:rsidP="008D1B9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sz w:val="12"/>
          <w:szCs w:val="12"/>
        </w:rPr>
        <w:t>Глава сельского поселения Сургут</w:t>
      </w:r>
    </w:p>
    <w:p w:rsidR="008D1B9E" w:rsidRPr="008D1B9E" w:rsidRDefault="008D1B9E" w:rsidP="008D1B9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8D1B9E" w:rsidRPr="008D1B9E" w:rsidRDefault="008D1B9E" w:rsidP="008D1B9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D1B9E">
        <w:rPr>
          <w:rFonts w:ascii="Times New Roman" w:hAnsi="Times New Roman"/>
          <w:sz w:val="12"/>
          <w:szCs w:val="12"/>
        </w:rPr>
        <w:t>С.А. Содомов</w:t>
      </w:r>
    </w:p>
    <w:p w:rsidR="00B455D9" w:rsidRDefault="00B455D9" w:rsidP="00C46D5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C46D54" w:rsidRPr="006F3501" w:rsidRDefault="00C46D54" w:rsidP="00C46D5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C46D54" w:rsidRPr="006F3501" w:rsidRDefault="00C46D54" w:rsidP="00C46D5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ЧЕРНОВКА</w:t>
      </w:r>
    </w:p>
    <w:p w:rsidR="00C46D54" w:rsidRPr="006F3501" w:rsidRDefault="00C46D54" w:rsidP="00C46D5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C46D54" w:rsidRPr="006F3501" w:rsidRDefault="00C46D54" w:rsidP="00C46D5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C46D54" w:rsidRPr="006F3501" w:rsidRDefault="00C46D54" w:rsidP="00C46D5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C46D54" w:rsidRPr="006F3501" w:rsidRDefault="00C46D54" w:rsidP="00C46D5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C46D54" w:rsidRPr="006F3501" w:rsidRDefault="00C46D54" w:rsidP="00C46D5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C46D54" w:rsidRPr="00C46D54" w:rsidRDefault="00C46D54" w:rsidP="00C46D5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сельскому поселению Черновка  муниципального района Сергиевский</w:t>
      </w:r>
      <w:r w:rsidRPr="00C46D54">
        <w:rPr>
          <w:rFonts w:ascii="Times New Roman" w:hAnsi="Times New Roman"/>
          <w:sz w:val="12"/>
          <w:szCs w:val="12"/>
        </w:rPr>
        <w:t xml:space="preserve"> </w:t>
      </w:r>
      <w:r w:rsidRPr="00C46D54">
        <w:rPr>
          <w:rFonts w:ascii="Times New Roman" w:hAnsi="Times New Roman"/>
          <w:b/>
          <w:sz w:val="12"/>
          <w:szCs w:val="12"/>
        </w:rPr>
        <w:t xml:space="preserve">на </w:t>
      </w:r>
      <w:r w:rsidRPr="00C46D54">
        <w:rPr>
          <w:rFonts w:ascii="Times New Roman" w:hAnsi="Times New Roman"/>
          <w:b/>
          <w:sz w:val="12"/>
          <w:szCs w:val="12"/>
          <w:lang w:val="en-US"/>
        </w:rPr>
        <w:t>I</w:t>
      </w:r>
      <w:r w:rsidRPr="00C46D54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C46D54" w:rsidRPr="00C46D54" w:rsidRDefault="00C46D54" w:rsidP="00C46D54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46D54" w:rsidRPr="00C46D54" w:rsidRDefault="00C46D54" w:rsidP="00C46D54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C46D54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46D54">
        <w:rPr>
          <w:rFonts w:ascii="Times New Roman" w:hAnsi="Times New Roman"/>
          <w:bCs/>
          <w:sz w:val="12"/>
          <w:szCs w:val="12"/>
        </w:rPr>
        <w:t>сельского поселения Черновка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C46D54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 w:rsidRPr="00C46D54">
        <w:rPr>
          <w:rFonts w:ascii="Times New Roman" w:hAnsi="Times New Roman"/>
          <w:sz w:val="12"/>
          <w:szCs w:val="12"/>
        </w:rPr>
        <w:t>Самарской области</w:t>
      </w:r>
    </w:p>
    <w:p w:rsidR="00C46D54" w:rsidRPr="00C46D54" w:rsidRDefault="00C46D54" w:rsidP="00C46D5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сельского  поселения  Черновка  муниципального района Сергиевский Самарской области, Собрание представителей сельского поселения Черновка   муниципального района Сергиевский Самарской области</w:t>
      </w:r>
    </w:p>
    <w:p w:rsidR="00C46D54" w:rsidRPr="00C46D54" w:rsidRDefault="00C46D54" w:rsidP="00C46D54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C46D54">
        <w:rPr>
          <w:rFonts w:ascii="Times New Roman" w:hAnsi="Times New Roman"/>
          <w:b/>
          <w:sz w:val="12"/>
          <w:szCs w:val="12"/>
        </w:rPr>
        <w:t>РЕШИЛО:</w:t>
      </w:r>
    </w:p>
    <w:p w:rsidR="00C46D54" w:rsidRPr="00C46D54" w:rsidRDefault="00C46D54" w:rsidP="00C46D5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C46D54">
        <w:rPr>
          <w:rFonts w:ascii="Times New Roman" w:hAnsi="Times New Roman"/>
          <w:sz w:val="12"/>
          <w:szCs w:val="12"/>
        </w:rPr>
        <w:t xml:space="preserve"> Утвердить по сельскому поселению Черновка муниципального района Сергиевский среднюю стоимость одного квадратного метра общей площади жилья на </w:t>
      </w:r>
      <w:r w:rsidRPr="00C46D54">
        <w:rPr>
          <w:rFonts w:ascii="Times New Roman" w:hAnsi="Times New Roman"/>
          <w:sz w:val="12"/>
          <w:szCs w:val="12"/>
          <w:lang w:val="en-US"/>
        </w:rPr>
        <w:t>I</w:t>
      </w:r>
      <w:r w:rsidRPr="00C46D54">
        <w:rPr>
          <w:rFonts w:ascii="Times New Roman" w:hAnsi="Times New Roman"/>
          <w:sz w:val="12"/>
          <w:szCs w:val="12"/>
        </w:rPr>
        <w:t xml:space="preserve"> квартал 2016 г.</w:t>
      </w:r>
      <w:r w:rsidRPr="00C46D54">
        <w:rPr>
          <w:rFonts w:ascii="Times New Roman" w:hAnsi="Times New Roman"/>
          <w:b/>
          <w:sz w:val="12"/>
          <w:szCs w:val="12"/>
        </w:rPr>
        <w:t xml:space="preserve"> </w:t>
      </w:r>
      <w:r w:rsidRPr="00C46D54">
        <w:rPr>
          <w:rFonts w:ascii="Times New Roman" w:hAnsi="Times New Roman"/>
          <w:sz w:val="12"/>
          <w:szCs w:val="12"/>
        </w:rPr>
        <w:t xml:space="preserve">в размере 14260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C46D54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C46D54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C46D54" w:rsidRPr="00C46D54" w:rsidRDefault="00C46D54" w:rsidP="00C46D5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C46D54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C46D54" w:rsidRPr="00C46D54" w:rsidRDefault="00C46D54" w:rsidP="00C46D5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C46D54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C46D54" w:rsidRPr="00C46D54" w:rsidRDefault="00C46D54" w:rsidP="00C46D5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46D54">
        <w:rPr>
          <w:rFonts w:ascii="Times New Roman" w:hAnsi="Times New Roman"/>
          <w:sz w:val="12"/>
          <w:szCs w:val="12"/>
        </w:rPr>
        <w:t>сельского поселения  Черновка</w:t>
      </w:r>
    </w:p>
    <w:p w:rsidR="00C46D54" w:rsidRPr="00C46D54" w:rsidRDefault="00C46D54" w:rsidP="00C46D5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C46D54" w:rsidRPr="00C46D54" w:rsidRDefault="00C46D54" w:rsidP="00C46D5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sz w:val="12"/>
          <w:szCs w:val="12"/>
        </w:rPr>
        <w:t>И.В.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C46D54">
        <w:rPr>
          <w:rFonts w:ascii="Times New Roman" w:hAnsi="Times New Roman"/>
          <w:sz w:val="12"/>
          <w:szCs w:val="12"/>
        </w:rPr>
        <w:t>Милюкова</w:t>
      </w:r>
    </w:p>
    <w:p w:rsidR="00C46D54" w:rsidRPr="00C46D54" w:rsidRDefault="00C46D54" w:rsidP="00C46D5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C46D54" w:rsidRPr="00C46D54" w:rsidRDefault="00C46D54" w:rsidP="00C46D5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sz w:val="12"/>
          <w:szCs w:val="12"/>
        </w:rPr>
        <w:t>Глава сельского поселения Черновка</w:t>
      </w:r>
    </w:p>
    <w:p w:rsidR="00C46D54" w:rsidRPr="00C46D54" w:rsidRDefault="00C46D54" w:rsidP="00C46D5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C46D54" w:rsidRPr="00C46D54" w:rsidRDefault="00C46D54" w:rsidP="00C46D5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6D54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C46D54">
        <w:rPr>
          <w:rFonts w:ascii="Times New Roman" w:hAnsi="Times New Roman"/>
          <w:sz w:val="12"/>
          <w:szCs w:val="12"/>
        </w:rPr>
        <w:t>Беляев</w:t>
      </w:r>
    </w:p>
    <w:p w:rsidR="002F512B" w:rsidRPr="006F3501" w:rsidRDefault="002F512B" w:rsidP="002F51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lastRenderedPageBreak/>
        <w:t>СОБРАНИЕ ПРЕДСТАВИТЕЛЕЙ</w:t>
      </w:r>
    </w:p>
    <w:p w:rsidR="002F512B" w:rsidRPr="006F3501" w:rsidRDefault="002F512B" w:rsidP="002F51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ГОРОДСКОГО ПОСЕЛЕНИЯ СУХОДОЛ</w:t>
      </w:r>
    </w:p>
    <w:p w:rsidR="002F512B" w:rsidRPr="006F3501" w:rsidRDefault="002F512B" w:rsidP="002F51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2F512B" w:rsidRPr="006F3501" w:rsidRDefault="002F512B" w:rsidP="002F512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2F512B" w:rsidRPr="006F3501" w:rsidRDefault="002F512B" w:rsidP="002F51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2F512B" w:rsidRPr="006F3501" w:rsidRDefault="002F512B" w:rsidP="002F51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2F512B" w:rsidRPr="006F3501" w:rsidRDefault="002F512B" w:rsidP="002F51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2F512B" w:rsidRPr="002F512B" w:rsidRDefault="002F512B" w:rsidP="002F512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b/>
          <w:sz w:val="12"/>
          <w:szCs w:val="12"/>
        </w:rPr>
        <w:t>Об утверждении средней стоимости одного квадратного метра общей площади жилья по городскому поселению Суходол муниципального района Сергиевский</w:t>
      </w:r>
      <w:r w:rsidRPr="002F512B">
        <w:rPr>
          <w:rFonts w:ascii="Times New Roman" w:hAnsi="Times New Roman"/>
          <w:sz w:val="12"/>
          <w:szCs w:val="12"/>
        </w:rPr>
        <w:t xml:space="preserve"> </w:t>
      </w:r>
      <w:r w:rsidRPr="002F512B">
        <w:rPr>
          <w:rFonts w:ascii="Times New Roman" w:hAnsi="Times New Roman"/>
          <w:b/>
          <w:sz w:val="12"/>
          <w:szCs w:val="12"/>
        </w:rPr>
        <w:t xml:space="preserve">на </w:t>
      </w:r>
      <w:r w:rsidRPr="002F512B">
        <w:rPr>
          <w:rFonts w:ascii="Times New Roman" w:hAnsi="Times New Roman"/>
          <w:b/>
          <w:sz w:val="12"/>
          <w:szCs w:val="12"/>
          <w:lang w:val="en-US"/>
        </w:rPr>
        <w:t>I</w:t>
      </w:r>
      <w:r w:rsidRPr="002F512B">
        <w:rPr>
          <w:rFonts w:ascii="Times New Roman" w:hAnsi="Times New Roman"/>
          <w:b/>
          <w:sz w:val="12"/>
          <w:szCs w:val="12"/>
        </w:rPr>
        <w:t xml:space="preserve"> квартал 2016 г.</w:t>
      </w:r>
    </w:p>
    <w:p w:rsidR="002F512B" w:rsidRPr="002F512B" w:rsidRDefault="002F512B" w:rsidP="002F512B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F512B" w:rsidRPr="002F512B" w:rsidRDefault="002F512B" w:rsidP="002F512B">
      <w:pPr>
        <w:spacing w:after="0" w:line="240" w:lineRule="auto"/>
        <w:ind w:firstLine="284"/>
        <w:jc w:val="both"/>
        <w:rPr>
          <w:rFonts w:ascii="Times New Roman" w:hAnsi="Times New Roman"/>
          <w:b/>
          <w:bCs/>
          <w:sz w:val="12"/>
          <w:szCs w:val="12"/>
        </w:rPr>
      </w:pPr>
      <w:r w:rsidRPr="002F512B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F512B">
        <w:rPr>
          <w:rFonts w:ascii="Times New Roman" w:hAnsi="Times New Roman"/>
          <w:bCs/>
          <w:sz w:val="12"/>
          <w:szCs w:val="12"/>
        </w:rPr>
        <w:t>городского поселения Суходол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2F512B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2F512B">
        <w:rPr>
          <w:rFonts w:ascii="Times New Roman" w:hAnsi="Times New Roman"/>
          <w:sz w:val="12"/>
          <w:szCs w:val="12"/>
        </w:rPr>
        <w:t>Самарской области</w:t>
      </w:r>
    </w:p>
    <w:p w:rsidR="002F512B" w:rsidRPr="002F512B" w:rsidRDefault="002F512B" w:rsidP="002F51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sz w:val="12"/>
          <w:szCs w:val="12"/>
        </w:rPr>
        <w:t>В соответствии с Законом Самарской области от 05.07.2005 № 139-ГД  «О жилище»,  Уставом городского  поселения  Суходол муниципального района Сергиевский Самарской области, Собрание представителей городского поселения Суходол  муниципального района Сергиевский Самарской области</w:t>
      </w:r>
    </w:p>
    <w:p w:rsidR="002F512B" w:rsidRPr="002F512B" w:rsidRDefault="002F512B" w:rsidP="002F512B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2F512B">
        <w:rPr>
          <w:rFonts w:ascii="Times New Roman" w:hAnsi="Times New Roman"/>
          <w:b/>
          <w:sz w:val="12"/>
          <w:szCs w:val="12"/>
        </w:rPr>
        <w:t>РЕШИЛО:</w:t>
      </w:r>
    </w:p>
    <w:p w:rsidR="002F512B" w:rsidRPr="002F512B" w:rsidRDefault="002F512B" w:rsidP="002F51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</w:t>
      </w:r>
      <w:r w:rsidRPr="002F512B">
        <w:rPr>
          <w:rFonts w:ascii="Times New Roman" w:hAnsi="Times New Roman"/>
          <w:sz w:val="12"/>
          <w:szCs w:val="12"/>
        </w:rPr>
        <w:t xml:space="preserve"> Утвердить по городскому поселению Суходол муниципального района Сергиевский среднюю стоимость одного квадратного метра общей площади жилья на </w:t>
      </w:r>
      <w:r w:rsidRPr="002F512B">
        <w:rPr>
          <w:rFonts w:ascii="Times New Roman" w:hAnsi="Times New Roman"/>
          <w:sz w:val="12"/>
          <w:szCs w:val="12"/>
          <w:lang w:val="en-US"/>
        </w:rPr>
        <w:t>I</w:t>
      </w:r>
      <w:r w:rsidRPr="002F512B">
        <w:rPr>
          <w:rFonts w:ascii="Times New Roman" w:hAnsi="Times New Roman"/>
          <w:sz w:val="12"/>
          <w:szCs w:val="12"/>
        </w:rPr>
        <w:t xml:space="preserve"> квартал 2016 г.</w:t>
      </w:r>
      <w:r w:rsidRPr="002F512B">
        <w:rPr>
          <w:rFonts w:ascii="Times New Roman" w:hAnsi="Times New Roman"/>
          <w:b/>
          <w:sz w:val="12"/>
          <w:szCs w:val="12"/>
        </w:rPr>
        <w:t xml:space="preserve"> </w:t>
      </w:r>
      <w:r w:rsidRPr="002F512B">
        <w:rPr>
          <w:rFonts w:ascii="Times New Roman" w:hAnsi="Times New Roman"/>
          <w:sz w:val="12"/>
          <w:szCs w:val="12"/>
        </w:rPr>
        <w:t xml:space="preserve">в размере 26265 рублей. Данная величина применяется для определения стоимости приобретения жилого помещения, наличие которого не даёт оснований для признания заявителя и членов его семьи (одиноко проживающего гражданина) </w:t>
      </w:r>
      <w:proofErr w:type="gramStart"/>
      <w:r w:rsidRPr="002F512B">
        <w:rPr>
          <w:rFonts w:ascii="Times New Roman" w:hAnsi="Times New Roman"/>
          <w:sz w:val="12"/>
          <w:szCs w:val="12"/>
        </w:rPr>
        <w:t>нуждающимися</w:t>
      </w:r>
      <w:proofErr w:type="gramEnd"/>
      <w:r w:rsidRPr="002F512B">
        <w:rPr>
          <w:rFonts w:ascii="Times New Roman" w:hAnsi="Times New Roman"/>
          <w:sz w:val="12"/>
          <w:szCs w:val="12"/>
        </w:rPr>
        <w:t xml:space="preserve"> в жилых помещениях муниципального жилищного фонда по договорам социального найма.</w:t>
      </w:r>
    </w:p>
    <w:p w:rsidR="002F512B" w:rsidRPr="002F512B" w:rsidRDefault="002F512B" w:rsidP="002F51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2F512B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2F512B" w:rsidRPr="002F512B" w:rsidRDefault="002F512B" w:rsidP="002F512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2F512B">
        <w:rPr>
          <w:rFonts w:ascii="Times New Roman" w:hAnsi="Times New Roman"/>
          <w:sz w:val="12"/>
          <w:szCs w:val="12"/>
        </w:rPr>
        <w:t>Настоящее Решение вступает в силу со дня его официального опубликования.</w:t>
      </w:r>
    </w:p>
    <w:p w:rsidR="002F512B" w:rsidRPr="002F512B" w:rsidRDefault="002F512B" w:rsidP="002F51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F512B">
        <w:rPr>
          <w:rFonts w:ascii="Times New Roman" w:hAnsi="Times New Roman"/>
          <w:sz w:val="12"/>
          <w:szCs w:val="12"/>
        </w:rPr>
        <w:t>городского поселения Суходол</w:t>
      </w:r>
    </w:p>
    <w:p w:rsidR="002F512B" w:rsidRPr="002F512B" w:rsidRDefault="002F512B" w:rsidP="002F51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2F512B" w:rsidRPr="002F512B" w:rsidRDefault="002F512B" w:rsidP="002F51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sz w:val="12"/>
          <w:szCs w:val="12"/>
        </w:rPr>
        <w:t>С.И. Баранов</w:t>
      </w:r>
    </w:p>
    <w:p w:rsidR="002F512B" w:rsidRPr="002F512B" w:rsidRDefault="002F512B" w:rsidP="002F51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2F512B" w:rsidRPr="002F512B" w:rsidRDefault="002F512B" w:rsidP="002F51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sz w:val="12"/>
          <w:szCs w:val="12"/>
        </w:rPr>
        <w:t>Глава городского поселения  Суходол</w:t>
      </w:r>
    </w:p>
    <w:p w:rsidR="002F512B" w:rsidRPr="002F512B" w:rsidRDefault="002F512B" w:rsidP="002F51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bCs/>
          <w:sz w:val="12"/>
          <w:szCs w:val="12"/>
        </w:rPr>
        <w:t>муниципального района Сергиевский</w:t>
      </w:r>
    </w:p>
    <w:p w:rsidR="002F512B" w:rsidRPr="002F512B" w:rsidRDefault="002F512B" w:rsidP="002F512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512B">
        <w:rPr>
          <w:rFonts w:ascii="Times New Roman" w:hAnsi="Times New Roman"/>
          <w:sz w:val="12"/>
          <w:szCs w:val="12"/>
        </w:rPr>
        <w:t>А.Н. Малышев</w:t>
      </w:r>
    </w:p>
    <w:p w:rsidR="00DC2ABC" w:rsidRPr="006F3501" w:rsidRDefault="00DC2ABC" w:rsidP="00DC2AB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DC2ABC" w:rsidRPr="006F3501" w:rsidRDefault="00DC2ABC" w:rsidP="00DC2AB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АНТОНОВКА</w:t>
      </w:r>
    </w:p>
    <w:p w:rsidR="00DC2ABC" w:rsidRPr="006F3501" w:rsidRDefault="00DC2ABC" w:rsidP="00DC2AB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DC2ABC" w:rsidRPr="006F3501" w:rsidRDefault="00DC2ABC" w:rsidP="00DC2AB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DC2ABC" w:rsidRPr="006F3501" w:rsidRDefault="00DC2ABC" w:rsidP="00DC2ABC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DC2ABC" w:rsidRPr="006F3501" w:rsidRDefault="00DC2ABC" w:rsidP="00DC2ABC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DC2ABC" w:rsidRPr="006F3501" w:rsidRDefault="00DC2ABC" w:rsidP="00DC2ABC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 w:rsidR="008B01AA"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</w:t>
      </w:r>
      <w:r w:rsidR="008B01AA">
        <w:rPr>
          <w:rFonts w:ascii="Times New Roman" w:hAnsi="Times New Roman"/>
          <w:sz w:val="12"/>
          <w:szCs w:val="12"/>
        </w:rPr>
        <w:t>3</w:t>
      </w:r>
    </w:p>
    <w:p w:rsidR="008B01AA" w:rsidRDefault="008B01AA" w:rsidP="008B01A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B01AA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8B01AA" w:rsidRPr="008B01AA" w:rsidRDefault="008B01AA" w:rsidP="008B01A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B01AA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Антоновка</w:t>
      </w:r>
    </w:p>
    <w:p w:rsidR="008B01AA" w:rsidRPr="008B01AA" w:rsidRDefault="008B01AA" w:rsidP="008B01AA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B01AA" w:rsidRPr="008B01AA" w:rsidRDefault="008B01AA" w:rsidP="008B01A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8B01AA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8B01AA">
        <w:rPr>
          <w:rFonts w:ascii="Times New Roman" w:hAnsi="Times New Roman"/>
          <w:sz w:val="12"/>
          <w:szCs w:val="12"/>
        </w:rPr>
        <w:t>сельского поселения Антоновка</w:t>
      </w:r>
      <w:r>
        <w:rPr>
          <w:rFonts w:ascii="Times New Roman" w:hAnsi="Times New Roman"/>
          <w:sz w:val="12"/>
          <w:szCs w:val="12"/>
        </w:rPr>
        <w:t xml:space="preserve"> </w:t>
      </w:r>
      <w:r w:rsidRPr="008B01AA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8B01AA" w:rsidRPr="008B01AA" w:rsidRDefault="008B01AA" w:rsidP="008B01A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Антоновка муниципального района Сергиевский Долгаева Константина Евгеньевича  о сложении с себя полномочий депутата Собрания представителей муниципального района Сергиевский Собрание представителей сельского поселения Антоновка муниципального района Сергиевский</w:t>
      </w:r>
    </w:p>
    <w:p w:rsidR="008B01AA" w:rsidRPr="008B01AA" w:rsidRDefault="008B01AA" w:rsidP="008B01AA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8B01AA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8B01AA" w:rsidRPr="008B01AA" w:rsidRDefault="008B01AA" w:rsidP="008B01A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Антоновка муниципального района Сергиевский </w:t>
      </w:r>
      <w:proofErr w:type="spellStart"/>
      <w:r w:rsidRPr="008B01AA">
        <w:rPr>
          <w:rFonts w:ascii="Times New Roman" w:hAnsi="Times New Roman"/>
          <w:sz w:val="12"/>
          <w:szCs w:val="12"/>
        </w:rPr>
        <w:t>Лужнова</w:t>
      </w:r>
      <w:proofErr w:type="spellEnd"/>
      <w:r w:rsidRPr="008B01AA">
        <w:rPr>
          <w:rFonts w:ascii="Times New Roman" w:hAnsi="Times New Roman"/>
          <w:sz w:val="12"/>
          <w:szCs w:val="12"/>
        </w:rPr>
        <w:t xml:space="preserve"> Николая Даниловича взамен главы сельского поселения Антоновка муниципального района Сергиевский Долгаева Константина Евгеньевича</w:t>
      </w:r>
    </w:p>
    <w:p w:rsidR="008B01AA" w:rsidRPr="008B01AA" w:rsidRDefault="008B01AA" w:rsidP="008B01A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8B01AA" w:rsidRPr="008B01AA" w:rsidRDefault="008B01AA" w:rsidP="008B01A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8B01AA" w:rsidRPr="008B01AA" w:rsidRDefault="008B01AA" w:rsidP="008B01A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8B01AA">
        <w:rPr>
          <w:rFonts w:ascii="Times New Roman" w:hAnsi="Times New Roman"/>
          <w:sz w:val="12"/>
          <w:szCs w:val="12"/>
        </w:rPr>
        <w:t>представителей сельского поселения Антоновка</w:t>
      </w:r>
    </w:p>
    <w:p w:rsidR="008B01AA" w:rsidRDefault="008B01AA" w:rsidP="008B01A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8B01AA" w:rsidRPr="008B01AA" w:rsidRDefault="008B01AA" w:rsidP="008B01A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Н.Д.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8B01AA">
        <w:rPr>
          <w:rFonts w:ascii="Times New Roman" w:hAnsi="Times New Roman"/>
          <w:sz w:val="12"/>
          <w:szCs w:val="12"/>
        </w:rPr>
        <w:t>Лужнов</w:t>
      </w:r>
      <w:proofErr w:type="spellEnd"/>
    </w:p>
    <w:p w:rsidR="008B01AA" w:rsidRPr="008B01AA" w:rsidRDefault="008B01AA" w:rsidP="008B01A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8B01AA" w:rsidRPr="008B01AA" w:rsidRDefault="008B01AA" w:rsidP="008B01A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Глава сельского поселения Антоновка</w:t>
      </w:r>
    </w:p>
    <w:p w:rsidR="008B01AA" w:rsidRDefault="008B01AA" w:rsidP="008B01A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8B01AA" w:rsidRPr="008B01AA" w:rsidRDefault="008B01AA" w:rsidP="008B01A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01AA">
        <w:rPr>
          <w:rFonts w:ascii="Times New Roman" w:hAnsi="Times New Roman"/>
          <w:sz w:val="12"/>
          <w:szCs w:val="12"/>
        </w:rPr>
        <w:t>К.Е.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8B01AA">
        <w:rPr>
          <w:rFonts w:ascii="Times New Roman" w:hAnsi="Times New Roman"/>
          <w:sz w:val="12"/>
          <w:szCs w:val="12"/>
        </w:rPr>
        <w:t>Долгаев</w:t>
      </w:r>
    </w:p>
    <w:p w:rsidR="00D22D99" w:rsidRPr="006F3501" w:rsidRDefault="00D22D99" w:rsidP="00D22D9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D22D99" w:rsidRPr="006F3501" w:rsidRDefault="00D22D99" w:rsidP="00D22D9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ВЕРХНЯЯ ОРЛЯНКА</w:t>
      </w:r>
    </w:p>
    <w:p w:rsidR="00D22D99" w:rsidRPr="006F3501" w:rsidRDefault="00D22D99" w:rsidP="00D22D9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D22D99" w:rsidRPr="006F3501" w:rsidRDefault="00D22D99" w:rsidP="00D22D9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D22D99" w:rsidRPr="006F3501" w:rsidRDefault="00D22D99" w:rsidP="00D22D9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D22D99" w:rsidRPr="006F3501" w:rsidRDefault="00D22D99" w:rsidP="00D22D9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D22D99" w:rsidRPr="006F3501" w:rsidRDefault="00D22D99" w:rsidP="00D22D9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D22D99" w:rsidRDefault="00D22D99" w:rsidP="00D22D9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22D99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D22D99" w:rsidRPr="00D22D99" w:rsidRDefault="00D22D99" w:rsidP="00D22D9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22D99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  Верхняя Орлянка</w:t>
      </w:r>
    </w:p>
    <w:p w:rsidR="00D22D99" w:rsidRPr="00D22D99" w:rsidRDefault="00D22D99" w:rsidP="00D22D9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22D99" w:rsidRPr="00D22D99" w:rsidRDefault="00D22D99" w:rsidP="00D22D9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D22D99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D22D99">
        <w:rPr>
          <w:rFonts w:ascii="Times New Roman" w:hAnsi="Times New Roman"/>
          <w:sz w:val="12"/>
          <w:szCs w:val="12"/>
        </w:rPr>
        <w:t>сельского поселения Верхняя Орлянка</w:t>
      </w:r>
      <w:r>
        <w:rPr>
          <w:rFonts w:ascii="Times New Roman" w:hAnsi="Times New Roman"/>
          <w:sz w:val="12"/>
          <w:szCs w:val="12"/>
        </w:rPr>
        <w:t xml:space="preserve"> </w:t>
      </w:r>
      <w:r w:rsidRPr="00D22D9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22D99" w:rsidRPr="00D22D99" w:rsidRDefault="00D22D99" w:rsidP="00D22D9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Верхняя Орлянка муниципального района Сергиевский Исмагилова </w:t>
      </w:r>
      <w:proofErr w:type="spellStart"/>
      <w:r w:rsidRPr="00D22D99">
        <w:rPr>
          <w:rFonts w:ascii="Times New Roman" w:hAnsi="Times New Roman"/>
          <w:sz w:val="12"/>
          <w:szCs w:val="12"/>
        </w:rPr>
        <w:t>Рафиса</w:t>
      </w:r>
      <w:proofErr w:type="spellEnd"/>
      <w:r w:rsidRPr="00D22D99"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D22D99">
        <w:rPr>
          <w:rFonts w:ascii="Times New Roman" w:hAnsi="Times New Roman"/>
          <w:sz w:val="12"/>
          <w:szCs w:val="12"/>
        </w:rPr>
        <w:t>Раимовича</w:t>
      </w:r>
      <w:proofErr w:type="spellEnd"/>
      <w:r w:rsidRPr="00D22D99">
        <w:rPr>
          <w:rFonts w:ascii="Times New Roman" w:hAnsi="Times New Roman"/>
          <w:sz w:val="12"/>
          <w:szCs w:val="12"/>
        </w:rPr>
        <w:t xml:space="preserve"> о сложении с себя полномочий депутата Собрания представителей муниципального района Сергиевский Собрание представителей сельского поселения Верхняя Орлянка муниципального района Сергиевский</w:t>
      </w:r>
    </w:p>
    <w:p w:rsidR="00D22D99" w:rsidRPr="00D22D99" w:rsidRDefault="00D22D99" w:rsidP="00D22D9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D22D99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D22D99" w:rsidRPr="00D22D99" w:rsidRDefault="00D22D99" w:rsidP="00D22D9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Верхняя Орлянка муниципального района Сергиевский Исмагилову Татьяну Викторовну взамен главы сельского поселения Верхняя Орлянка муниципального района Сергиевский Исмагилова </w:t>
      </w:r>
      <w:proofErr w:type="spellStart"/>
      <w:r w:rsidRPr="00D22D99">
        <w:rPr>
          <w:rFonts w:ascii="Times New Roman" w:hAnsi="Times New Roman"/>
          <w:sz w:val="12"/>
          <w:szCs w:val="12"/>
        </w:rPr>
        <w:t>Рафиса</w:t>
      </w:r>
      <w:proofErr w:type="spellEnd"/>
      <w:r w:rsidRPr="00D22D99"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D22D99">
        <w:rPr>
          <w:rFonts w:ascii="Times New Roman" w:hAnsi="Times New Roman"/>
          <w:sz w:val="12"/>
          <w:szCs w:val="12"/>
        </w:rPr>
        <w:t>Раимовича</w:t>
      </w:r>
      <w:proofErr w:type="spellEnd"/>
      <w:r w:rsidRPr="00D22D99">
        <w:rPr>
          <w:rFonts w:ascii="Times New Roman" w:hAnsi="Times New Roman"/>
          <w:sz w:val="12"/>
          <w:szCs w:val="12"/>
        </w:rPr>
        <w:t>.</w:t>
      </w:r>
    </w:p>
    <w:p w:rsidR="00D22D99" w:rsidRPr="00D22D99" w:rsidRDefault="00D22D99" w:rsidP="00D22D9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lastRenderedPageBreak/>
        <w:t>2.Данное Решение вступает в силу со дня принятия.</w:t>
      </w:r>
    </w:p>
    <w:p w:rsidR="00D22D99" w:rsidRPr="00D22D99" w:rsidRDefault="00D22D99" w:rsidP="00D22D9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D22D99" w:rsidRPr="00D22D99" w:rsidRDefault="00D22D99" w:rsidP="00D22D9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D22D99">
        <w:rPr>
          <w:rFonts w:ascii="Times New Roman" w:hAnsi="Times New Roman"/>
          <w:sz w:val="12"/>
          <w:szCs w:val="12"/>
        </w:rPr>
        <w:t>сельского поселения Верхняя Орлянка</w:t>
      </w:r>
    </w:p>
    <w:p w:rsidR="00D22D99" w:rsidRDefault="00D22D99" w:rsidP="00D22D9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22D99" w:rsidRPr="00D22D99" w:rsidRDefault="00D22D99" w:rsidP="00D22D9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>Т.В.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D22D99">
        <w:rPr>
          <w:rFonts w:ascii="Times New Roman" w:hAnsi="Times New Roman"/>
          <w:sz w:val="12"/>
          <w:szCs w:val="12"/>
        </w:rPr>
        <w:t>Исмагилова</w:t>
      </w:r>
    </w:p>
    <w:p w:rsidR="00D22D99" w:rsidRPr="00D22D99" w:rsidRDefault="00D22D99" w:rsidP="00D22D9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>Глава сельского поселения Верхняя Орлянка</w:t>
      </w:r>
    </w:p>
    <w:p w:rsidR="00D22D99" w:rsidRDefault="00D22D99" w:rsidP="00D22D9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22D99" w:rsidRPr="00D22D99" w:rsidRDefault="00D22D99" w:rsidP="00D22D9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2D99">
        <w:rPr>
          <w:rFonts w:ascii="Times New Roman" w:hAnsi="Times New Roman"/>
          <w:sz w:val="12"/>
          <w:szCs w:val="12"/>
        </w:rPr>
        <w:t>Р.Р.</w:t>
      </w:r>
      <w:r>
        <w:rPr>
          <w:rFonts w:ascii="Times New Roman" w:hAnsi="Times New Roman"/>
          <w:sz w:val="12"/>
          <w:szCs w:val="12"/>
        </w:rPr>
        <w:t xml:space="preserve"> </w:t>
      </w:r>
      <w:r w:rsidRPr="00D22D99">
        <w:rPr>
          <w:rFonts w:ascii="Times New Roman" w:hAnsi="Times New Roman"/>
          <w:sz w:val="12"/>
          <w:szCs w:val="12"/>
        </w:rPr>
        <w:t>Исмагилов</w:t>
      </w:r>
    </w:p>
    <w:p w:rsidR="00C005C9" w:rsidRPr="006F3501" w:rsidRDefault="00C005C9" w:rsidP="00C005C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C005C9" w:rsidRPr="006F3501" w:rsidRDefault="00C005C9" w:rsidP="00C005C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ВОРОТНЕЕ</w:t>
      </w:r>
    </w:p>
    <w:p w:rsidR="00C005C9" w:rsidRPr="006F3501" w:rsidRDefault="00C005C9" w:rsidP="00C005C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C005C9" w:rsidRPr="006F3501" w:rsidRDefault="00C005C9" w:rsidP="00C005C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C005C9" w:rsidRPr="006F3501" w:rsidRDefault="00C005C9" w:rsidP="00C005C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C005C9" w:rsidRPr="006F3501" w:rsidRDefault="00C005C9" w:rsidP="00C005C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C005C9" w:rsidRPr="006F3501" w:rsidRDefault="00C005C9" w:rsidP="00C005C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C005C9" w:rsidRDefault="00C005C9" w:rsidP="00C005C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005C9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C005C9" w:rsidRPr="00C005C9" w:rsidRDefault="00C005C9" w:rsidP="00C005C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005C9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Воротнее</w:t>
      </w:r>
    </w:p>
    <w:p w:rsidR="00C005C9" w:rsidRPr="00C005C9" w:rsidRDefault="00C005C9" w:rsidP="00C005C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005C9" w:rsidRPr="00C005C9" w:rsidRDefault="00C005C9" w:rsidP="00C005C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C005C9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005C9">
        <w:rPr>
          <w:rFonts w:ascii="Times New Roman" w:hAnsi="Times New Roman"/>
          <w:sz w:val="12"/>
          <w:szCs w:val="12"/>
        </w:rPr>
        <w:t>сельского поселения Воротнее</w:t>
      </w:r>
      <w:r>
        <w:rPr>
          <w:rFonts w:ascii="Times New Roman" w:hAnsi="Times New Roman"/>
          <w:sz w:val="12"/>
          <w:szCs w:val="12"/>
        </w:rPr>
        <w:t xml:space="preserve"> </w:t>
      </w:r>
      <w:r w:rsidRPr="00C005C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C005C9" w:rsidRPr="00C005C9" w:rsidRDefault="00C005C9" w:rsidP="00C005C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Воротнее  муниципального района Сергиевский </w:t>
      </w:r>
      <w:proofErr w:type="spellStart"/>
      <w:r w:rsidRPr="00C005C9">
        <w:rPr>
          <w:rFonts w:ascii="Times New Roman" w:hAnsi="Times New Roman"/>
          <w:sz w:val="12"/>
          <w:szCs w:val="12"/>
        </w:rPr>
        <w:t>Сидельникова</w:t>
      </w:r>
      <w:proofErr w:type="spellEnd"/>
      <w:r w:rsidRPr="00C005C9">
        <w:rPr>
          <w:rFonts w:ascii="Times New Roman" w:hAnsi="Times New Roman"/>
          <w:sz w:val="12"/>
          <w:szCs w:val="12"/>
        </w:rPr>
        <w:t xml:space="preserve"> Анатолия Ивановича о сложении с себя полномочий депутата Собрания представителей муниципального района Сергиевский Собрание представителей сельского поселения Воротнее муниципального района Сергиевский</w:t>
      </w:r>
    </w:p>
    <w:p w:rsidR="00C005C9" w:rsidRPr="00C005C9" w:rsidRDefault="00C005C9" w:rsidP="00C005C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C005C9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C005C9" w:rsidRPr="00C005C9" w:rsidRDefault="00C005C9" w:rsidP="00C005C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Воротнее муниципального района Сергиевский </w:t>
      </w:r>
      <w:proofErr w:type="spellStart"/>
      <w:r w:rsidRPr="00C005C9">
        <w:rPr>
          <w:rFonts w:ascii="Times New Roman" w:hAnsi="Times New Roman"/>
          <w:sz w:val="12"/>
          <w:szCs w:val="12"/>
        </w:rPr>
        <w:t>Мамыкину</w:t>
      </w:r>
      <w:proofErr w:type="spellEnd"/>
      <w:r w:rsidRPr="00C005C9">
        <w:rPr>
          <w:rFonts w:ascii="Times New Roman" w:hAnsi="Times New Roman"/>
          <w:sz w:val="12"/>
          <w:szCs w:val="12"/>
        </w:rPr>
        <w:t xml:space="preserve"> Татьяну Алексеевну взамен главы сельского поселения Воротнее муниципального района Сергиевский </w:t>
      </w:r>
      <w:proofErr w:type="spellStart"/>
      <w:r w:rsidRPr="00C005C9">
        <w:rPr>
          <w:rFonts w:ascii="Times New Roman" w:hAnsi="Times New Roman"/>
          <w:sz w:val="12"/>
          <w:szCs w:val="12"/>
          <w:lang w:val="x-none"/>
        </w:rPr>
        <w:t>Сидельникова</w:t>
      </w:r>
      <w:proofErr w:type="spellEnd"/>
      <w:r w:rsidRPr="00C005C9">
        <w:rPr>
          <w:rFonts w:ascii="Times New Roman" w:hAnsi="Times New Roman"/>
          <w:sz w:val="12"/>
          <w:szCs w:val="12"/>
          <w:lang w:val="x-none"/>
        </w:rPr>
        <w:t xml:space="preserve"> Анатолия Ивановича</w:t>
      </w:r>
      <w:r w:rsidRPr="00C005C9">
        <w:rPr>
          <w:rFonts w:ascii="Times New Roman" w:hAnsi="Times New Roman"/>
          <w:sz w:val="12"/>
          <w:szCs w:val="12"/>
        </w:rPr>
        <w:t>.</w:t>
      </w:r>
    </w:p>
    <w:p w:rsidR="00C005C9" w:rsidRPr="00C005C9" w:rsidRDefault="00C005C9" w:rsidP="00C005C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C005C9" w:rsidRPr="00C005C9" w:rsidRDefault="00C005C9" w:rsidP="00C005C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C005C9" w:rsidRPr="00C005C9" w:rsidRDefault="00C005C9" w:rsidP="00C005C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Председатель собрания представителей сельского поселения Воротнее</w:t>
      </w:r>
    </w:p>
    <w:p w:rsidR="00C005C9" w:rsidRDefault="00C005C9" w:rsidP="00C005C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C005C9" w:rsidRPr="00C005C9" w:rsidRDefault="00C005C9" w:rsidP="00C005C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Т.А.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C005C9">
        <w:rPr>
          <w:rFonts w:ascii="Times New Roman" w:hAnsi="Times New Roman"/>
          <w:sz w:val="12"/>
          <w:szCs w:val="12"/>
        </w:rPr>
        <w:t>Мамыкина</w:t>
      </w:r>
      <w:proofErr w:type="spellEnd"/>
    </w:p>
    <w:p w:rsidR="00C005C9" w:rsidRPr="00C005C9" w:rsidRDefault="00C005C9" w:rsidP="00C005C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C005C9" w:rsidRPr="00C005C9" w:rsidRDefault="00C005C9" w:rsidP="00C005C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Глава сельского поселения Воротнее</w:t>
      </w:r>
    </w:p>
    <w:p w:rsidR="00C005C9" w:rsidRDefault="00C005C9" w:rsidP="00C005C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C005C9" w:rsidRPr="00C005C9" w:rsidRDefault="00C005C9" w:rsidP="00C005C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005C9">
        <w:rPr>
          <w:rFonts w:ascii="Times New Roman" w:hAnsi="Times New Roman"/>
          <w:sz w:val="12"/>
          <w:szCs w:val="12"/>
        </w:rPr>
        <w:t>А.И.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C005C9">
        <w:rPr>
          <w:rFonts w:ascii="Times New Roman" w:hAnsi="Times New Roman"/>
          <w:sz w:val="12"/>
          <w:szCs w:val="12"/>
        </w:rPr>
        <w:t>Сидельников</w:t>
      </w:r>
    </w:p>
    <w:p w:rsidR="00177C19" w:rsidRPr="006F3501" w:rsidRDefault="00177C19" w:rsidP="00177C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177C19" w:rsidRPr="006F3501" w:rsidRDefault="00177C19" w:rsidP="00177C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ЕЛШАНКА</w:t>
      </w:r>
    </w:p>
    <w:p w:rsidR="00177C19" w:rsidRPr="006F3501" w:rsidRDefault="00177C19" w:rsidP="00177C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177C19" w:rsidRPr="006F3501" w:rsidRDefault="00177C19" w:rsidP="00177C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177C19" w:rsidRPr="006F3501" w:rsidRDefault="00177C19" w:rsidP="00177C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177C19" w:rsidRPr="006F3501" w:rsidRDefault="00177C19" w:rsidP="00177C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177C19" w:rsidRPr="006F3501" w:rsidRDefault="00177C19" w:rsidP="00177C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177C19" w:rsidRDefault="00177C19" w:rsidP="00177C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77C19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177C19" w:rsidRPr="00177C19" w:rsidRDefault="00177C19" w:rsidP="00177C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77C19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Елшанка</w:t>
      </w:r>
    </w:p>
    <w:p w:rsidR="00177C19" w:rsidRPr="00177C19" w:rsidRDefault="00177C19" w:rsidP="00177C1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177C19" w:rsidRPr="00177C19" w:rsidRDefault="00177C19" w:rsidP="00177C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177C19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177C19">
        <w:rPr>
          <w:rFonts w:ascii="Times New Roman" w:hAnsi="Times New Roman"/>
          <w:sz w:val="12"/>
          <w:szCs w:val="12"/>
        </w:rPr>
        <w:t>сельского поселения Елшанка</w:t>
      </w:r>
      <w:r>
        <w:rPr>
          <w:rFonts w:ascii="Times New Roman" w:hAnsi="Times New Roman"/>
          <w:sz w:val="12"/>
          <w:szCs w:val="12"/>
        </w:rPr>
        <w:t xml:space="preserve"> </w:t>
      </w:r>
      <w:r w:rsidRPr="00177C1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77C19" w:rsidRPr="00177C19" w:rsidRDefault="00177C19" w:rsidP="00177C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Елшанка муниципального района Сергиевский </w:t>
      </w:r>
      <w:proofErr w:type="spellStart"/>
      <w:r w:rsidRPr="00177C19">
        <w:rPr>
          <w:rFonts w:ascii="Times New Roman" w:hAnsi="Times New Roman"/>
          <w:sz w:val="12"/>
          <w:szCs w:val="12"/>
        </w:rPr>
        <w:t>Прокаева</w:t>
      </w:r>
      <w:proofErr w:type="spellEnd"/>
      <w:r w:rsidRPr="00177C19">
        <w:rPr>
          <w:rFonts w:ascii="Times New Roman" w:hAnsi="Times New Roman"/>
          <w:sz w:val="12"/>
          <w:szCs w:val="12"/>
        </w:rPr>
        <w:t xml:space="preserve"> Сергея Васильевича о сложении с себя полномочий депутата Собрания Представителей муниципального района Сергиевский Собрание Представителей сельского поселения Елшанка муниципального района Сергиевский</w:t>
      </w:r>
    </w:p>
    <w:p w:rsidR="00177C19" w:rsidRPr="00177C19" w:rsidRDefault="00177C19" w:rsidP="00177C1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177C19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177C19" w:rsidRPr="00177C19" w:rsidRDefault="00177C19" w:rsidP="00177C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Елшанка муниципального района Сергиевский Зиновьева Анатолия Викторовича взамен главы сельского поселения Елшанка муниципального района Сергиевский </w:t>
      </w:r>
      <w:proofErr w:type="spellStart"/>
      <w:r w:rsidRPr="00177C19">
        <w:rPr>
          <w:rFonts w:ascii="Times New Roman" w:hAnsi="Times New Roman"/>
          <w:sz w:val="12"/>
          <w:szCs w:val="12"/>
        </w:rPr>
        <w:t>Прокаева</w:t>
      </w:r>
      <w:proofErr w:type="spellEnd"/>
      <w:r w:rsidRPr="00177C19">
        <w:rPr>
          <w:rFonts w:ascii="Times New Roman" w:hAnsi="Times New Roman"/>
          <w:sz w:val="12"/>
          <w:szCs w:val="12"/>
        </w:rPr>
        <w:t xml:space="preserve"> Сергея Васильевича.</w:t>
      </w:r>
    </w:p>
    <w:p w:rsidR="00177C19" w:rsidRPr="00177C19" w:rsidRDefault="00177C19" w:rsidP="00177C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177C19" w:rsidRPr="00177C19" w:rsidRDefault="00177C19" w:rsidP="00177C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177C19" w:rsidRPr="00177C19" w:rsidRDefault="00177C19" w:rsidP="00177C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177C19">
        <w:rPr>
          <w:rFonts w:ascii="Times New Roman" w:hAnsi="Times New Roman"/>
          <w:sz w:val="12"/>
          <w:szCs w:val="12"/>
        </w:rPr>
        <w:t>представителей сельского поселения Елшанка</w:t>
      </w:r>
    </w:p>
    <w:p w:rsidR="00177C19" w:rsidRDefault="00177C19" w:rsidP="00177C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77C19" w:rsidRPr="00177C19" w:rsidRDefault="00177C19" w:rsidP="00177C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А.В. Зиновьев</w:t>
      </w:r>
    </w:p>
    <w:p w:rsidR="00177C19" w:rsidRPr="00177C19" w:rsidRDefault="00177C19" w:rsidP="00177C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177C19" w:rsidRPr="00177C19" w:rsidRDefault="00177C19" w:rsidP="00177C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Глава сельского поселения Елшанка</w:t>
      </w:r>
    </w:p>
    <w:p w:rsidR="00177C19" w:rsidRDefault="00177C19" w:rsidP="00177C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77C19" w:rsidRPr="00177C19" w:rsidRDefault="00177C19" w:rsidP="00177C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77C19">
        <w:rPr>
          <w:rFonts w:ascii="Times New Roman" w:hAnsi="Times New Roman"/>
          <w:sz w:val="12"/>
          <w:szCs w:val="12"/>
        </w:rPr>
        <w:t>С.В. Прокаев</w:t>
      </w:r>
    </w:p>
    <w:p w:rsidR="00CA0109" w:rsidRPr="006F3501" w:rsidRDefault="00CA0109" w:rsidP="00CA010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CA0109" w:rsidRPr="006F3501" w:rsidRDefault="00CA0109" w:rsidP="00CA010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ЗАХАРКИНО</w:t>
      </w:r>
    </w:p>
    <w:p w:rsidR="00CA0109" w:rsidRPr="006F3501" w:rsidRDefault="00CA0109" w:rsidP="00CA010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CA0109" w:rsidRPr="006F3501" w:rsidRDefault="00CA0109" w:rsidP="00CA010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CA0109" w:rsidRPr="006F3501" w:rsidRDefault="00CA0109" w:rsidP="00CA010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CA0109" w:rsidRPr="006F3501" w:rsidRDefault="00CA0109" w:rsidP="00CA010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CA0109" w:rsidRPr="006F3501" w:rsidRDefault="00CA0109" w:rsidP="00CA010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CA0109" w:rsidRDefault="00CA0109" w:rsidP="00CA010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A0109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CA0109" w:rsidRPr="00CA0109" w:rsidRDefault="00CA0109" w:rsidP="00CA010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A0109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Захаркино</w:t>
      </w:r>
    </w:p>
    <w:p w:rsidR="00CA0109" w:rsidRPr="00CA0109" w:rsidRDefault="00CA0109" w:rsidP="00CA010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A0109" w:rsidRPr="00CA0109" w:rsidRDefault="00CA0109" w:rsidP="00CA010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CA0109">
        <w:rPr>
          <w:rFonts w:ascii="Times New Roman" w:hAnsi="Times New Roman"/>
          <w:sz w:val="12"/>
          <w:szCs w:val="12"/>
        </w:rPr>
        <w:t>ринято 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A0109">
        <w:rPr>
          <w:rFonts w:ascii="Times New Roman" w:hAnsi="Times New Roman"/>
          <w:sz w:val="12"/>
          <w:szCs w:val="12"/>
        </w:rPr>
        <w:t>сельского поселения Захаркино</w:t>
      </w:r>
      <w:r>
        <w:rPr>
          <w:rFonts w:ascii="Times New Roman" w:hAnsi="Times New Roman"/>
          <w:sz w:val="12"/>
          <w:szCs w:val="12"/>
        </w:rPr>
        <w:t xml:space="preserve"> </w:t>
      </w:r>
      <w:r w:rsidRPr="00CA010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CA0109" w:rsidRPr="00CA0109" w:rsidRDefault="00CA0109" w:rsidP="00CA010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lastRenderedPageBreak/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Захаркино муниципального района Сергиевский </w:t>
      </w:r>
      <w:proofErr w:type="spellStart"/>
      <w:r w:rsidRPr="00CA0109">
        <w:rPr>
          <w:rFonts w:ascii="Times New Roman" w:hAnsi="Times New Roman"/>
          <w:sz w:val="12"/>
          <w:szCs w:val="12"/>
        </w:rPr>
        <w:t>Служаевой</w:t>
      </w:r>
      <w:proofErr w:type="spellEnd"/>
      <w:r w:rsidRPr="00CA0109">
        <w:rPr>
          <w:rFonts w:ascii="Times New Roman" w:hAnsi="Times New Roman"/>
          <w:sz w:val="12"/>
          <w:szCs w:val="12"/>
        </w:rPr>
        <w:t xml:space="preserve"> Светланы Евгеньевны о сложении с себя полномочий депутата Собрания представителей муниципального района Сергиевский, Собрание представителей сельского поселения Захаркино муниципального района Сергиевский</w:t>
      </w:r>
    </w:p>
    <w:p w:rsidR="00CA0109" w:rsidRPr="00CA0109" w:rsidRDefault="00CA0109" w:rsidP="00CA010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CA0109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CA0109" w:rsidRPr="00CA0109" w:rsidRDefault="00CA0109" w:rsidP="00CA010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Захаркино муниципального района Сергиевский </w:t>
      </w:r>
      <w:proofErr w:type="spellStart"/>
      <w:r w:rsidRPr="00CA0109">
        <w:rPr>
          <w:rFonts w:ascii="Times New Roman" w:hAnsi="Times New Roman"/>
          <w:sz w:val="12"/>
          <w:szCs w:val="12"/>
        </w:rPr>
        <w:t>Жаркову</w:t>
      </w:r>
      <w:proofErr w:type="spellEnd"/>
      <w:r w:rsidRPr="00CA0109">
        <w:rPr>
          <w:rFonts w:ascii="Times New Roman" w:hAnsi="Times New Roman"/>
          <w:sz w:val="12"/>
          <w:szCs w:val="12"/>
        </w:rPr>
        <w:t xml:space="preserve"> Альбину Александровну взамен главы сельского поселения Захаркино муниципального района Сергиевский </w:t>
      </w:r>
      <w:proofErr w:type="spellStart"/>
      <w:r w:rsidRPr="00CA0109">
        <w:rPr>
          <w:rFonts w:ascii="Times New Roman" w:hAnsi="Times New Roman"/>
          <w:sz w:val="12"/>
          <w:szCs w:val="12"/>
        </w:rPr>
        <w:t>Служаевой</w:t>
      </w:r>
      <w:proofErr w:type="spellEnd"/>
      <w:r w:rsidRPr="00CA0109">
        <w:rPr>
          <w:rFonts w:ascii="Times New Roman" w:hAnsi="Times New Roman"/>
          <w:sz w:val="12"/>
          <w:szCs w:val="12"/>
        </w:rPr>
        <w:t xml:space="preserve"> Светланы Евгеньевны.</w:t>
      </w:r>
    </w:p>
    <w:p w:rsidR="00CA0109" w:rsidRPr="00CA0109" w:rsidRDefault="00CA0109" w:rsidP="00CA010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CA0109" w:rsidRPr="00CA0109" w:rsidRDefault="00CA0109" w:rsidP="00CA010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CA0109" w:rsidRPr="00CA0109" w:rsidRDefault="00CA0109" w:rsidP="00CA010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CA0109">
        <w:rPr>
          <w:rFonts w:ascii="Times New Roman" w:hAnsi="Times New Roman"/>
          <w:sz w:val="12"/>
          <w:szCs w:val="12"/>
        </w:rPr>
        <w:t>сельского поселения Захаркино</w:t>
      </w:r>
    </w:p>
    <w:p w:rsidR="00CA0109" w:rsidRDefault="00CA0109" w:rsidP="00CA010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CA0109" w:rsidRPr="00CA0109" w:rsidRDefault="00CA0109" w:rsidP="00CA010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CA0109">
        <w:rPr>
          <w:rFonts w:ascii="Times New Roman" w:hAnsi="Times New Roman"/>
          <w:sz w:val="12"/>
          <w:szCs w:val="12"/>
        </w:rPr>
        <w:t>Жаркова</w:t>
      </w:r>
      <w:proofErr w:type="spellEnd"/>
    </w:p>
    <w:p w:rsidR="00CA0109" w:rsidRPr="00CA0109" w:rsidRDefault="00CA0109" w:rsidP="00CA010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CA0109" w:rsidRPr="00CA0109" w:rsidRDefault="00CA0109" w:rsidP="00CA010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Глава сельского поселения Захаркино</w:t>
      </w:r>
    </w:p>
    <w:p w:rsidR="00CA0109" w:rsidRDefault="00CA0109" w:rsidP="00CA010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CA0109" w:rsidRPr="00CA0109" w:rsidRDefault="00CA0109" w:rsidP="00CA010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A0109">
        <w:rPr>
          <w:rFonts w:ascii="Times New Roman" w:hAnsi="Times New Roman"/>
          <w:sz w:val="12"/>
          <w:szCs w:val="12"/>
        </w:rPr>
        <w:t>С.Е.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CA0109">
        <w:rPr>
          <w:rFonts w:ascii="Times New Roman" w:hAnsi="Times New Roman"/>
          <w:sz w:val="12"/>
          <w:szCs w:val="12"/>
        </w:rPr>
        <w:t>Служаева</w:t>
      </w:r>
    </w:p>
    <w:p w:rsidR="00B455D9" w:rsidRDefault="00B455D9" w:rsidP="006A65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6A6540" w:rsidRPr="006F3501" w:rsidRDefault="006A6540" w:rsidP="006A65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6A6540" w:rsidRPr="006F3501" w:rsidRDefault="006A6540" w:rsidP="006A65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КАРМАЛО-АДЕЛЯКОВО</w:t>
      </w:r>
    </w:p>
    <w:p w:rsidR="006A6540" w:rsidRPr="006F3501" w:rsidRDefault="006A6540" w:rsidP="006A65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6A6540" w:rsidRPr="006F3501" w:rsidRDefault="006A6540" w:rsidP="006A65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6A6540" w:rsidRPr="006F3501" w:rsidRDefault="006A6540" w:rsidP="006A654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6A6540" w:rsidRPr="006F3501" w:rsidRDefault="006A6540" w:rsidP="006A654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6A6540" w:rsidRPr="006F3501" w:rsidRDefault="006A6540" w:rsidP="006A654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 w:rsidR="000B107B"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 w:rsidR="000B107B"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6A6540" w:rsidRDefault="006A6540" w:rsidP="006A65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6540">
        <w:rPr>
          <w:rFonts w:ascii="Times New Roman" w:hAnsi="Times New Roman"/>
          <w:b/>
          <w:sz w:val="12"/>
          <w:szCs w:val="12"/>
        </w:rPr>
        <w:t>Об избрании  депутатом в Собрание представителей муниципального района Сергиевский</w:t>
      </w:r>
    </w:p>
    <w:p w:rsidR="006A6540" w:rsidRPr="006A6540" w:rsidRDefault="006A6540" w:rsidP="006A654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6540">
        <w:rPr>
          <w:rFonts w:ascii="Times New Roman" w:hAnsi="Times New Roman"/>
          <w:b/>
          <w:sz w:val="12"/>
          <w:szCs w:val="12"/>
        </w:rPr>
        <w:t xml:space="preserve"> депутата Собрания представителей сельского поселения Кармало-Аделяково</w:t>
      </w:r>
    </w:p>
    <w:p w:rsidR="006A6540" w:rsidRPr="006A6540" w:rsidRDefault="006A6540" w:rsidP="006A654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A6540" w:rsidRPr="006A6540" w:rsidRDefault="006A6540" w:rsidP="006A65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6A6540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6A6540">
        <w:rPr>
          <w:rFonts w:ascii="Times New Roman" w:hAnsi="Times New Roman"/>
          <w:sz w:val="12"/>
          <w:szCs w:val="12"/>
        </w:rPr>
        <w:t>сельского поселения Кармало-Аделяково</w:t>
      </w:r>
      <w:r>
        <w:rPr>
          <w:rFonts w:ascii="Times New Roman" w:hAnsi="Times New Roman"/>
          <w:sz w:val="12"/>
          <w:szCs w:val="12"/>
        </w:rPr>
        <w:t xml:space="preserve"> </w:t>
      </w:r>
      <w:r w:rsidRPr="006A654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6A6540" w:rsidRPr="006A6540" w:rsidRDefault="006A6540" w:rsidP="006A65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Кармало-Аделяково муниципального района Сергиевский Карягина Олега Михайловича о сложении с себя полномочий депутата Собрания представителей муниципального района Сергиевский Собрание представителей сельского поселения Кармало-Аделяково муниципального района Сергиевский</w:t>
      </w:r>
    </w:p>
    <w:p w:rsidR="006A6540" w:rsidRPr="006A6540" w:rsidRDefault="006A6540" w:rsidP="006A6540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6A6540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6A6540" w:rsidRPr="006A6540" w:rsidRDefault="006A6540" w:rsidP="006A65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1. Избрать депутатом в Собрание  представителей муниципального района Сергиевский депутата Собрания представителей  сельского поселения Кармало-Аделяково муниципального района Сергиевский Малиновского Николая Павловича взамен главы сельского поселения Кармало-Аделяково муниципального района Сергиевский Карягина Олега Михайловича.</w:t>
      </w:r>
    </w:p>
    <w:p w:rsidR="006A6540" w:rsidRPr="006A6540" w:rsidRDefault="006A6540" w:rsidP="006A65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2. Данное Решение вступает в силу со дня принятия.</w:t>
      </w:r>
    </w:p>
    <w:p w:rsidR="006A6540" w:rsidRPr="006A6540" w:rsidRDefault="006A6540" w:rsidP="006A654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3. Опубликовать данное решение в газете «Сергиевский вестник».</w:t>
      </w:r>
    </w:p>
    <w:p w:rsidR="006A6540" w:rsidRPr="006A6540" w:rsidRDefault="006A6540" w:rsidP="006A65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6A6540">
        <w:rPr>
          <w:rFonts w:ascii="Times New Roman" w:hAnsi="Times New Roman"/>
          <w:sz w:val="12"/>
          <w:szCs w:val="12"/>
        </w:rPr>
        <w:t>представителей сельского поселения Кармало-Аделяково</w:t>
      </w:r>
    </w:p>
    <w:p w:rsidR="006A6540" w:rsidRDefault="006A6540" w:rsidP="006A65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6A6540" w:rsidRPr="006A6540" w:rsidRDefault="006A6540" w:rsidP="006A65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Н.П.</w:t>
      </w:r>
      <w:r>
        <w:rPr>
          <w:rFonts w:ascii="Times New Roman" w:hAnsi="Times New Roman"/>
          <w:sz w:val="12"/>
          <w:szCs w:val="12"/>
        </w:rPr>
        <w:t xml:space="preserve"> </w:t>
      </w:r>
      <w:r w:rsidRPr="006A6540">
        <w:rPr>
          <w:rFonts w:ascii="Times New Roman" w:hAnsi="Times New Roman"/>
          <w:sz w:val="12"/>
          <w:szCs w:val="12"/>
        </w:rPr>
        <w:t>Малиновский</w:t>
      </w:r>
    </w:p>
    <w:p w:rsidR="006A6540" w:rsidRPr="006A6540" w:rsidRDefault="006A6540" w:rsidP="006A65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6A6540" w:rsidRPr="006A6540" w:rsidRDefault="006A6540" w:rsidP="006A65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Глава сельского поселения Кармало-Аделяково</w:t>
      </w:r>
    </w:p>
    <w:p w:rsidR="006A6540" w:rsidRDefault="006A6540" w:rsidP="006A65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6A6540" w:rsidRPr="006A6540" w:rsidRDefault="006A6540" w:rsidP="006A654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6540">
        <w:rPr>
          <w:rFonts w:ascii="Times New Roman" w:hAnsi="Times New Roman"/>
          <w:sz w:val="12"/>
          <w:szCs w:val="12"/>
        </w:rPr>
        <w:t>О.М.</w:t>
      </w:r>
      <w:r>
        <w:rPr>
          <w:rFonts w:ascii="Times New Roman" w:hAnsi="Times New Roman"/>
          <w:sz w:val="12"/>
          <w:szCs w:val="12"/>
        </w:rPr>
        <w:t xml:space="preserve"> </w:t>
      </w:r>
      <w:r w:rsidRPr="006A6540">
        <w:rPr>
          <w:rFonts w:ascii="Times New Roman" w:hAnsi="Times New Roman"/>
          <w:sz w:val="12"/>
          <w:szCs w:val="12"/>
        </w:rPr>
        <w:t>Карягин</w:t>
      </w:r>
    </w:p>
    <w:p w:rsidR="00B455D9" w:rsidRDefault="00B455D9" w:rsidP="00EA00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EA006D" w:rsidRPr="006F3501" w:rsidRDefault="00EA006D" w:rsidP="00EA00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EA006D" w:rsidRPr="006F3501" w:rsidRDefault="00EA006D" w:rsidP="00EA00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КАНДАБУЛАК</w:t>
      </w:r>
    </w:p>
    <w:p w:rsidR="00EA006D" w:rsidRPr="006F3501" w:rsidRDefault="00EA006D" w:rsidP="00EA00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EA006D" w:rsidRPr="006F3501" w:rsidRDefault="00EA006D" w:rsidP="00EA00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EA006D" w:rsidRPr="006F3501" w:rsidRDefault="00EA006D" w:rsidP="00EA006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EA006D" w:rsidRPr="006F3501" w:rsidRDefault="00EA006D" w:rsidP="00EA006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EA006D" w:rsidRPr="006F3501" w:rsidRDefault="00EA006D" w:rsidP="00EA006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EA006D" w:rsidRDefault="00EA006D" w:rsidP="00EA00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A006D">
        <w:rPr>
          <w:rFonts w:ascii="Times New Roman" w:hAnsi="Times New Roman"/>
          <w:b/>
          <w:sz w:val="12"/>
          <w:szCs w:val="12"/>
        </w:rPr>
        <w:t>Об избрании депутатом в Собрание представителей муниципального района</w:t>
      </w:r>
    </w:p>
    <w:p w:rsidR="00EA006D" w:rsidRPr="00EA006D" w:rsidRDefault="00EA006D" w:rsidP="00EA00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A006D">
        <w:rPr>
          <w:rFonts w:ascii="Times New Roman" w:hAnsi="Times New Roman"/>
          <w:b/>
          <w:sz w:val="12"/>
          <w:szCs w:val="12"/>
        </w:rPr>
        <w:t xml:space="preserve"> депутата Собрания представителей сельского поселения Кандабулак  муниципального района Сергиевский</w:t>
      </w:r>
    </w:p>
    <w:p w:rsidR="00EA006D" w:rsidRPr="00EA006D" w:rsidRDefault="00EA006D" w:rsidP="00EA006D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A006D" w:rsidRPr="00EA006D" w:rsidRDefault="005E3A0F" w:rsidP="005E3A0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="00EA006D" w:rsidRPr="00EA006D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="00EA006D" w:rsidRPr="00EA006D">
        <w:rPr>
          <w:rFonts w:ascii="Times New Roman" w:hAnsi="Times New Roman"/>
          <w:sz w:val="12"/>
          <w:szCs w:val="12"/>
        </w:rPr>
        <w:t>сельского поселения Кандабулак</w:t>
      </w:r>
      <w:r>
        <w:rPr>
          <w:rFonts w:ascii="Times New Roman" w:hAnsi="Times New Roman"/>
          <w:sz w:val="12"/>
          <w:szCs w:val="12"/>
        </w:rPr>
        <w:t xml:space="preserve"> </w:t>
      </w:r>
      <w:r w:rsidR="00EA006D" w:rsidRPr="00EA006D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EA006D" w:rsidRPr="00EA006D" w:rsidRDefault="00EA006D" w:rsidP="005E3A0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A006D">
        <w:rPr>
          <w:rFonts w:ascii="Times New Roman" w:hAnsi="Times New Roman"/>
          <w:sz w:val="12"/>
          <w:szCs w:val="12"/>
        </w:rPr>
        <w:t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Кандабулак  муниципального района Сергиевский  Мартынова Алексея Александровича  о сложении с себя полномочий депутата Собрания представителей муниципального района Сергиевский, Собрание представителей сельского поселения Кандабулак муниципального района Сергиевский</w:t>
      </w:r>
    </w:p>
    <w:p w:rsidR="00EA006D" w:rsidRPr="00EA006D" w:rsidRDefault="00EA006D" w:rsidP="005E3A0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 w:rsidRPr="005E3A0F">
        <w:rPr>
          <w:rFonts w:ascii="Times New Roman" w:hAnsi="Times New Roman"/>
          <w:b/>
          <w:sz w:val="12"/>
          <w:szCs w:val="12"/>
          <w:lang w:val="x-none"/>
        </w:rPr>
        <w:t>РЕШИЛО</w:t>
      </w:r>
      <w:r w:rsidRPr="00EA006D">
        <w:rPr>
          <w:rFonts w:ascii="Times New Roman" w:hAnsi="Times New Roman"/>
          <w:sz w:val="12"/>
          <w:szCs w:val="12"/>
          <w:lang w:val="x-none"/>
        </w:rPr>
        <w:t>:</w:t>
      </w:r>
    </w:p>
    <w:p w:rsidR="00EA006D" w:rsidRPr="00EA006D" w:rsidRDefault="005E3A0F" w:rsidP="005E3A0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="00EA006D" w:rsidRPr="00EA006D">
        <w:rPr>
          <w:rFonts w:ascii="Times New Roman" w:hAnsi="Times New Roman"/>
          <w:sz w:val="12"/>
          <w:szCs w:val="12"/>
        </w:rPr>
        <w:t xml:space="preserve">Избрать депутатом в Собрание </w:t>
      </w:r>
      <w:proofErr w:type="gramStart"/>
      <w:r w:rsidR="00EA006D" w:rsidRPr="00EA006D">
        <w:rPr>
          <w:rFonts w:ascii="Times New Roman" w:hAnsi="Times New Roman"/>
          <w:sz w:val="12"/>
          <w:szCs w:val="12"/>
        </w:rPr>
        <w:t>представителей муниципального района депутата Собрания представителей сельского поселения</w:t>
      </w:r>
      <w:proofErr w:type="gramEnd"/>
      <w:r w:rsidR="00EA006D" w:rsidRPr="00EA006D">
        <w:rPr>
          <w:rFonts w:ascii="Times New Roman" w:hAnsi="Times New Roman"/>
          <w:sz w:val="12"/>
          <w:szCs w:val="12"/>
        </w:rPr>
        <w:t xml:space="preserve"> Кандабулак  муниципального района  Сергиевский  </w:t>
      </w:r>
      <w:proofErr w:type="spellStart"/>
      <w:r w:rsidR="00EA006D" w:rsidRPr="00EA006D">
        <w:rPr>
          <w:rFonts w:ascii="Times New Roman" w:hAnsi="Times New Roman"/>
          <w:sz w:val="12"/>
          <w:szCs w:val="12"/>
        </w:rPr>
        <w:t>Кадерову</w:t>
      </w:r>
      <w:proofErr w:type="spellEnd"/>
      <w:r w:rsidR="00EA006D" w:rsidRPr="00EA006D">
        <w:rPr>
          <w:rFonts w:ascii="Times New Roman" w:hAnsi="Times New Roman"/>
          <w:sz w:val="12"/>
          <w:szCs w:val="12"/>
        </w:rPr>
        <w:t xml:space="preserve"> Светлану Ивановну  взамен главы сельского поселения Кандабулак муниципального района  Сергиевский  Мартынова Алексея Александровича.</w:t>
      </w:r>
    </w:p>
    <w:p w:rsidR="00EA006D" w:rsidRPr="00EA006D" w:rsidRDefault="005E3A0F" w:rsidP="005E3A0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="00EA006D" w:rsidRPr="00EA006D">
        <w:rPr>
          <w:rFonts w:ascii="Times New Roman" w:hAnsi="Times New Roman"/>
          <w:sz w:val="12"/>
          <w:szCs w:val="12"/>
        </w:rPr>
        <w:t>Опубликовать настоящее решение в газете «Сергиевский вестник».</w:t>
      </w:r>
    </w:p>
    <w:p w:rsidR="00EA006D" w:rsidRPr="00EA006D" w:rsidRDefault="005E3A0F" w:rsidP="005E3A0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="00EA006D" w:rsidRPr="00EA006D">
        <w:rPr>
          <w:rFonts w:ascii="Times New Roman" w:hAnsi="Times New Roman"/>
          <w:sz w:val="12"/>
          <w:szCs w:val="12"/>
        </w:rPr>
        <w:t>Настоящее Решение вступает в силу со дня принятия.</w:t>
      </w:r>
    </w:p>
    <w:p w:rsidR="00EA006D" w:rsidRPr="00EA006D" w:rsidRDefault="00EA006D" w:rsidP="005E3A0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06D">
        <w:rPr>
          <w:rFonts w:ascii="Times New Roman" w:hAnsi="Times New Roman"/>
          <w:sz w:val="12"/>
          <w:szCs w:val="12"/>
        </w:rPr>
        <w:t xml:space="preserve">Председатель собрания представителей </w:t>
      </w:r>
      <w:r w:rsidR="005E3A0F">
        <w:rPr>
          <w:rFonts w:ascii="Times New Roman" w:hAnsi="Times New Roman"/>
          <w:sz w:val="12"/>
          <w:szCs w:val="12"/>
        </w:rPr>
        <w:t xml:space="preserve"> </w:t>
      </w:r>
      <w:r w:rsidRPr="00EA006D">
        <w:rPr>
          <w:rFonts w:ascii="Times New Roman" w:hAnsi="Times New Roman"/>
          <w:sz w:val="12"/>
          <w:szCs w:val="12"/>
        </w:rPr>
        <w:t>сельского поселения Кандабулак</w:t>
      </w:r>
    </w:p>
    <w:p w:rsidR="005E3A0F" w:rsidRDefault="00EA006D" w:rsidP="005E3A0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06D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EA006D" w:rsidRPr="00EA006D" w:rsidRDefault="00EA006D" w:rsidP="005E3A0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06D">
        <w:rPr>
          <w:rFonts w:ascii="Times New Roman" w:hAnsi="Times New Roman"/>
          <w:sz w:val="12"/>
          <w:szCs w:val="12"/>
        </w:rPr>
        <w:t xml:space="preserve">С. И. </w:t>
      </w:r>
      <w:proofErr w:type="spellStart"/>
      <w:r w:rsidRPr="00EA006D">
        <w:rPr>
          <w:rFonts w:ascii="Times New Roman" w:hAnsi="Times New Roman"/>
          <w:sz w:val="12"/>
          <w:szCs w:val="12"/>
        </w:rPr>
        <w:t>Кадерова</w:t>
      </w:r>
      <w:proofErr w:type="spellEnd"/>
    </w:p>
    <w:p w:rsidR="00EA006D" w:rsidRPr="00EA006D" w:rsidRDefault="00EA006D" w:rsidP="005E3A0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EA006D" w:rsidRPr="00EA006D" w:rsidRDefault="00EA006D" w:rsidP="005E3A0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06D">
        <w:rPr>
          <w:rFonts w:ascii="Times New Roman" w:hAnsi="Times New Roman"/>
          <w:sz w:val="12"/>
          <w:szCs w:val="12"/>
        </w:rPr>
        <w:t>Глава сельского поселения Кандабулак</w:t>
      </w:r>
    </w:p>
    <w:p w:rsidR="005E3A0F" w:rsidRDefault="00EA006D" w:rsidP="005E3A0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06D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EA006D" w:rsidRPr="00EA006D" w:rsidRDefault="00EA006D" w:rsidP="005E3A0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A006D">
        <w:rPr>
          <w:rFonts w:ascii="Times New Roman" w:hAnsi="Times New Roman"/>
          <w:sz w:val="12"/>
          <w:szCs w:val="12"/>
        </w:rPr>
        <w:t>А. А. Мартынов</w:t>
      </w:r>
    </w:p>
    <w:p w:rsidR="00DA45E3" w:rsidRPr="006F3501" w:rsidRDefault="00DA45E3" w:rsidP="00DA45E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lastRenderedPageBreak/>
        <w:t>СОБРАНИЕ ПРЕДСТАВИТЕЛЕЙ</w:t>
      </w:r>
    </w:p>
    <w:p w:rsidR="00DA45E3" w:rsidRPr="006F3501" w:rsidRDefault="00DA45E3" w:rsidP="00DA45E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КРАСНОСЕЛЬСКОЕ</w:t>
      </w:r>
    </w:p>
    <w:p w:rsidR="00DA45E3" w:rsidRPr="006F3501" w:rsidRDefault="00DA45E3" w:rsidP="00DA45E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DA45E3" w:rsidRPr="006F3501" w:rsidRDefault="00DA45E3" w:rsidP="00DA45E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DA45E3" w:rsidRPr="006F3501" w:rsidRDefault="00DA45E3" w:rsidP="00DA45E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DA45E3" w:rsidRPr="006F3501" w:rsidRDefault="00DA45E3" w:rsidP="00DA45E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DA45E3" w:rsidRPr="006F3501" w:rsidRDefault="00DA45E3" w:rsidP="00DA45E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1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№2</w:t>
      </w:r>
    </w:p>
    <w:p w:rsidR="00DA45E3" w:rsidRDefault="00DA45E3" w:rsidP="00DA45E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A45E3">
        <w:rPr>
          <w:rFonts w:ascii="Times New Roman" w:hAnsi="Times New Roman"/>
          <w:b/>
          <w:sz w:val="12"/>
          <w:szCs w:val="12"/>
        </w:rPr>
        <w:t xml:space="preserve">Об избрании депутатом в Собрание представителей муниципального района  </w:t>
      </w:r>
    </w:p>
    <w:p w:rsidR="00DA45E3" w:rsidRPr="00DA45E3" w:rsidRDefault="00DA45E3" w:rsidP="00DA45E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A45E3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Красносельское  муниципального района Сергиевский</w:t>
      </w:r>
      <w:r>
        <w:rPr>
          <w:rFonts w:ascii="Times New Roman" w:hAnsi="Times New Roman"/>
          <w:sz w:val="12"/>
          <w:szCs w:val="12"/>
        </w:rPr>
        <w:t xml:space="preserve"> </w:t>
      </w:r>
    </w:p>
    <w:p w:rsidR="00DA45E3" w:rsidRPr="00DA45E3" w:rsidRDefault="00DA45E3" w:rsidP="00DA45E3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A45E3" w:rsidRPr="00DA45E3" w:rsidRDefault="00DA45E3" w:rsidP="00DA45E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DA45E3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DA45E3">
        <w:rPr>
          <w:rFonts w:ascii="Times New Roman" w:hAnsi="Times New Roman"/>
          <w:sz w:val="12"/>
          <w:szCs w:val="12"/>
        </w:rPr>
        <w:t>сельского поселения Красносельское</w:t>
      </w:r>
      <w:r>
        <w:rPr>
          <w:rFonts w:ascii="Times New Roman" w:hAnsi="Times New Roman"/>
          <w:sz w:val="12"/>
          <w:szCs w:val="12"/>
        </w:rPr>
        <w:t xml:space="preserve"> </w:t>
      </w:r>
      <w:r w:rsidRPr="00DA45E3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A45E3" w:rsidRPr="00DA45E3" w:rsidRDefault="00DA45E3" w:rsidP="00DA45E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A45E3">
        <w:rPr>
          <w:rFonts w:ascii="Times New Roman" w:hAnsi="Times New Roman"/>
          <w:sz w:val="12"/>
          <w:szCs w:val="12"/>
        </w:rPr>
        <w:t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Красносельское  муниципального района Сергиевский  Облыгина Владимира Евгеньевича  о сложении с себя полномочий депутата Собрания представителей муниципального района Сергиевский, Собрание представителей сельского поселения Красносельское муниципального района Сергиевский</w:t>
      </w:r>
    </w:p>
    <w:p w:rsidR="00DA45E3" w:rsidRPr="00DA45E3" w:rsidRDefault="00DA45E3" w:rsidP="00DA45E3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  <w:lang w:val="x-none"/>
        </w:rPr>
      </w:pPr>
      <w:r w:rsidRPr="00DA45E3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DA45E3" w:rsidRPr="00DA45E3" w:rsidRDefault="00DA45E3" w:rsidP="00DA45E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DA45E3">
        <w:rPr>
          <w:rFonts w:ascii="Times New Roman" w:hAnsi="Times New Roman"/>
          <w:sz w:val="12"/>
          <w:szCs w:val="12"/>
        </w:rPr>
        <w:t>Избрать депутатом в Собрание представителей муниципального района, депутата Собрания представителей сельского поселения Красносельское  муниципального района  Сергиевский  Каемову Наталью Анатольевну  взамен главы сельского поселения Красносельское муниципального района  Сергиевский  Облыгина Владимира Евгеньевича</w:t>
      </w:r>
    </w:p>
    <w:p w:rsidR="00DA45E3" w:rsidRPr="00DA45E3" w:rsidRDefault="00DA45E3" w:rsidP="00DA45E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DA45E3">
        <w:rPr>
          <w:rFonts w:ascii="Times New Roman" w:hAnsi="Times New Roman"/>
          <w:sz w:val="12"/>
          <w:szCs w:val="12"/>
        </w:rPr>
        <w:t>Данное Решение вступает в силу со дня принятия.</w:t>
      </w:r>
    </w:p>
    <w:p w:rsidR="00DA45E3" w:rsidRPr="00DA45E3" w:rsidRDefault="00DA45E3" w:rsidP="00DA45E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DA45E3">
        <w:rPr>
          <w:rFonts w:ascii="Times New Roman" w:hAnsi="Times New Roman"/>
          <w:sz w:val="12"/>
          <w:szCs w:val="12"/>
        </w:rPr>
        <w:t>Опубликовать данное решение в газете «Сергиевский вестник».</w:t>
      </w:r>
    </w:p>
    <w:p w:rsidR="00DA45E3" w:rsidRPr="00DA45E3" w:rsidRDefault="00DA45E3" w:rsidP="00DA45E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A45E3">
        <w:rPr>
          <w:rFonts w:ascii="Times New Roman" w:hAnsi="Times New Roman"/>
          <w:sz w:val="12"/>
          <w:szCs w:val="12"/>
        </w:rPr>
        <w:t xml:space="preserve">Председатель собрания представителей </w:t>
      </w:r>
      <w:r>
        <w:rPr>
          <w:rFonts w:ascii="Times New Roman" w:hAnsi="Times New Roman"/>
          <w:sz w:val="12"/>
          <w:szCs w:val="12"/>
        </w:rPr>
        <w:t xml:space="preserve"> </w:t>
      </w:r>
      <w:r w:rsidRPr="00DA45E3">
        <w:rPr>
          <w:rFonts w:ascii="Times New Roman" w:hAnsi="Times New Roman"/>
          <w:sz w:val="12"/>
          <w:szCs w:val="12"/>
        </w:rPr>
        <w:t>сельского поселения Красносельское</w:t>
      </w:r>
    </w:p>
    <w:p w:rsidR="00DA45E3" w:rsidRDefault="00DA45E3" w:rsidP="00DA45E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A45E3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A45E3" w:rsidRPr="00DA45E3" w:rsidRDefault="00DA45E3" w:rsidP="00DA45E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A45E3">
        <w:rPr>
          <w:rFonts w:ascii="Times New Roman" w:hAnsi="Times New Roman"/>
          <w:sz w:val="12"/>
          <w:szCs w:val="12"/>
        </w:rPr>
        <w:t>Н.А.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DA45E3">
        <w:rPr>
          <w:rFonts w:ascii="Times New Roman" w:hAnsi="Times New Roman"/>
          <w:sz w:val="12"/>
          <w:szCs w:val="12"/>
        </w:rPr>
        <w:t>Каемова</w:t>
      </w:r>
    </w:p>
    <w:p w:rsidR="00DA45E3" w:rsidRPr="00DA45E3" w:rsidRDefault="00DA45E3" w:rsidP="00DA45E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DA45E3" w:rsidRPr="00DA45E3" w:rsidRDefault="00DA45E3" w:rsidP="00DA45E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A45E3">
        <w:rPr>
          <w:rFonts w:ascii="Times New Roman" w:hAnsi="Times New Roman"/>
          <w:sz w:val="12"/>
          <w:szCs w:val="12"/>
        </w:rPr>
        <w:t>Глава сельского поселения Красносельское</w:t>
      </w:r>
    </w:p>
    <w:p w:rsidR="00DA45E3" w:rsidRDefault="00DA45E3" w:rsidP="00DA45E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A45E3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A45E3" w:rsidRPr="00DA45E3" w:rsidRDefault="00DA45E3" w:rsidP="00DA45E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A45E3">
        <w:rPr>
          <w:rFonts w:ascii="Times New Roman" w:hAnsi="Times New Roman"/>
          <w:sz w:val="12"/>
          <w:szCs w:val="12"/>
        </w:rPr>
        <w:t>В.Е.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DA45E3">
        <w:rPr>
          <w:rFonts w:ascii="Times New Roman" w:hAnsi="Times New Roman"/>
          <w:sz w:val="12"/>
          <w:szCs w:val="12"/>
        </w:rPr>
        <w:t>Облыгин</w:t>
      </w:r>
      <w:proofErr w:type="spellEnd"/>
    </w:p>
    <w:p w:rsidR="00DC4406" w:rsidRPr="006F3501" w:rsidRDefault="00DC4406" w:rsidP="00DC44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DC4406" w:rsidRPr="006F3501" w:rsidRDefault="00DC4406" w:rsidP="00DC44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КУТУЗОВСКИЙ</w:t>
      </w:r>
    </w:p>
    <w:p w:rsidR="00DC4406" w:rsidRPr="006F3501" w:rsidRDefault="00DC4406" w:rsidP="00DC44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DC4406" w:rsidRPr="006F3501" w:rsidRDefault="00DC4406" w:rsidP="00DC44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DC4406" w:rsidRPr="006F3501" w:rsidRDefault="00DC4406" w:rsidP="00DC440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DC4406" w:rsidRPr="006F3501" w:rsidRDefault="00DC4406" w:rsidP="00DC440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DC4406" w:rsidRPr="006F3501" w:rsidRDefault="00DC4406" w:rsidP="00DC440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DC4406" w:rsidRDefault="00DC4406" w:rsidP="00DC44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4406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DC4406" w:rsidRPr="00DC4406" w:rsidRDefault="00DC4406" w:rsidP="00DC44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4406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Кутузовский</w:t>
      </w:r>
    </w:p>
    <w:p w:rsidR="00DC4406" w:rsidRPr="00DC4406" w:rsidRDefault="00DC4406" w:rsidP="00DC440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C4406" w:rsidRPr="00DC4406" w:rsidRDefault="00DC4406" w:rsidP="00DC440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DC4406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DC4406">
        <w:rPr>
          <w:rFonts w:ascii="Times New Roman" w:hAnsi="Times New Roman"/>
          <w:sz w:val="12"/>
          <w:szCs w:val="12"/>
        </w:rPr>
        <w:t>сельского поселения Кутузовский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DC4406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C4406" w:rsidRPr="00DC4406" w:rsidRDefault="00DC4406" w:rsidP="00DC440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Кутузовский муниципального района Сергиевский </w:t>
      </w:r>
      <w:proofErr w:type="spellStart"/>
      <w:r w:rsidRPr="00DC4406">
        <w:rPr>
          <w:rFonts w:ascii="Times New Roman" w:hAnsi="Times New Roman"/>
          <w:sz w:val="12"/>
          <w:szCs w:val="12"/>
        </w:rPr>
        <w:t>Сабельниковой</w:t>
      </w:r>
      <w:proofErr w:type="spellEnd"/>
      <w:r w:rsidRPr="00DC4406">
        <w:rPr>
          <w:rFonts w:ascii="Times New Roman" w:hAnsi="Times New Roman"/>
          <w:sz w:val="12"/>
          <w:szCs w:val="12"/>
        </w:rPr>
        <w:t xml:space="preserve"> Антонины Вениаминовны о сложении с себя полномочий депутата Собрания представителей муниципального района Сергиевский Собрание представителей сельского поселения Кутузовский муниципального района Сергиевский</w:t>
      </w:r>
    </w:p>
    <w:p w:rsidR="00DC4406" w:rsidRPr="00DC4406" w:rsidRDefault="00DC4406" w:rsidP="00DC440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DC4406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DC4406" w:rsidRPr="00DC4406" w:rsidRDefault="00DC4406" w:rsidP="00DC440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 xml:space="preserve">1. Избрать депутатом в Собрание  представителей муниципального района Сергиевский депутата Собрания представителей  сельского поселения </w:t>
      </w:r>
      <w:r w:rsidRPr="00DC4406">
        <w:rPr>
          <w:rFonts w:ascii="Times New Roman" w:hAnsi="Times New Roman"/>
          <w:sz w:val="12"/>
          <w:szCs w:val="12"/>
          <w:lang w:val="x-none"/>
        </w:rPr>
        <w:t>Кутузовский</w:t>
      </w:r>
      <w:r w:rsidRPr="00DC4406">
        <w:rPr>
          <w:rFonts w:ascii="Times New Roman" w:hAnsi="Times New Roman"/>
          <w:sz w:val="12"/>
          <w:szCs w:val="12"/>
        </w:rPr>
        <w:t xml:space="preserve"> муниципального района Сергиевский </w:t>
      </w:r>
      <w:proofErr w:type="spellStart"/>
      <w:r w:rsidRPr="00DC4406">
        <w:rPr>
          <w:rFonts w:ascii="Times New Roman" w:hAnsi="Times New Roman"/>
          <w:sz w:val="12"/>
          <w:szCs w:val="12"/>
        </w:rPr>
        <w:t>Шмонина</w:t>
      </w:r>
      <w:proofErr w:type="spellEnd"/>
      <w:r w:rsidRPr="00DC4406">
        <w:rPr>
          <w:rFonts w:ascii="Times New Roman" w:hAnsi="Times New Roman"/>
          <w:sz w:val="12"/>
          <w:szCs w:val="12"/>
        </w:rPr>
        <w:t xml:space="preserve"> Александра Николаевича взамен главы сельского поселения</w:t>
      </w:r>
      <w:r w:rsidRPr="00DC4406">
        <w:rPr>
          <w:rFonts w:ascii="Times New Roman" w:hAnsi="Times New Roman"/>
          <w:sz w:val="12"/>
          <w:szCs w:val="12"/>
          <w:lang w:val="x-none"/>
        </w:rPr>
        <w:t xml:space="preserve"> Кутузовский</w:t>
      </w:r>
      <w:r w:rsidRPr="00DC4406">
        <w:rPr>
          <w:rFonts w:ascii="Times New Roman" w:hAnsi="Times New Roman"/>
          <w:sz w:val="12"/>
          <w:szCs w:val="12"/>
        </w:rPr>
        <w:t xml:space="preserve"> муниципального района Сергиевский </w:t>
      </w:r>
      <w:proofErr w:type="spellStart"/>
      <w:r w:rsidRPr="00DC4406">
        <w:rPr>
          <w:rFonts w:ascii="Times New Roman" w:hAnsi="Times New Roman"/>
          <w:sz w:val="12"/>
          <w:szCs w:val="12"/>
          <w:lang w:val="x-none"/>
        </w:rPr>
        <w:t>Сабельниковой</w:t>
      </w:r>
      <w:proofErr w:type="spellEnd"/>
      <w:r w:rsidRPr="00DC4406">
        <w:rPr>
          <w:rFonts w:ascii="Times New Roman" w:hAnsi="Times New Roman"/>
          <w:sz w:val="12"/>
          <w:szCs w:val="12"/>
          <w:lang w:val="x-none"/>
        </w:rPr>
        <w:t xml:space="preserve"> Антонины Вениаминовны</w:t>
      </w:r>
      <w:r w:rsidRPr="00DC4406">
        <w:rPr>
          <w:rFonts w:ascii="Times New Roman" w:hAnsi="Times New Roman"/>
          <w:sz w:val="12"/>
          <w:szCs w:val="12"/>
        </w:rPr>
        <w:t>.</w:t>
      </w:r>
    </w:p>
    <w:p w:rsidR="00DC4406" w:rsidRPr="00DC4406" w:rsidRDefault="00DC4406" w:rsidP="00DC440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>2. Данное решение вступает в силу со дня принятия.</w:t>
      </w:r>
    </w:p>
    <w:p w:rsidR="00DC4406" w:rsidRPr="00DC4406" w:rsidRDefault="00DC4406" w:rsidP="00DC440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>3. Опубликовать данное решение в газете «Сергиевский вестник».</w:t>
      </w:r>
    </w:p>
    <w:p w:rsidR="00DC4406" w:rsidRPr="00DC4406" w:rsidRDefault="00DC4406" w:rsidP="00DC44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DC4406">
        <w:rPr>
          <w:rFonts w:ascii="Times New Roman" w:hAnsi="Times New Roman"/>
          <w:sz w:val="12"/>
          <w:szCs w:val="12"/>
        </w:rPr>
        <w:t xml:space="preserve">сельского поселения </w:t>
      </w:r>
      <w:r w:rsidRPr="00DC4406">
        <w:rPr>
          <w:rFonts w:ascii="Times New Roman" w:hAnsi="Times New Roman"/>
          <w:sz w:val="12"/>
          <w:szCs w:val="12"/>
          <w:lang w:val="x-none"/>
        </w:rPr>
        <w:t>Кутузовский</w:t>
      </w:r>
    </w:p>
    <w:p w:rsidR="00DC4406" w:rsidRDefault="00DC4406" w:rsidP="00DC44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C4406" w:rsidRPr="00DC4406" w:rsidRDefault="00DC4406" w:rsidP="00DC44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>А.Н.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DC4406">
        <w:rPr>
          <w:rFonts w:ascii="Times New Roman" w:hAnsi="Times New Roman"/>
          <w:sz w:val="12"/>
          <w:szCs w:val="12"/>
        </w:rPr>
        <w:t>Шмонин</w:t>
      </w:r>
      <w:proofErr w:type="spellEnd"/>
    </w:p>
    <w:p w:rsidR="00DC4406" w:rsidRPr="00DC4406" w:rsidRDefault="00DC4406" w:rsidP="00DC44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DC4406" w:rsidRPr="00DC4406" w:rsidRDefault="00DC4406" w:rsidP="00DC44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 xml:space="preserve">Глава сельского поселения </w:t>
      </w:r>
      <w:r w:rsidRPr="00DC4406">
        <w:rPr>
          <w:rFonts w:ascii="Times New Roman" w:hAnsi="Times New Roman"/>
          <w:sz w:val="12"/>
          <w:szCs w:val="12"/>
          <w:lang w:val="x-none"/>
        </w:rPr>
        <w:t>Кутузовский</w:t>
      </w:r>
    </w:p>
    <w:p w:rsidR="00DC4406" w:rsidRDefault="00DC4406" w:rsidP="00DC44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C4406" w:rsidRPr="00DC4406" w:rsidRDefault="00DC4406" w:rsidP="00DC44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4406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DC4406">
        <w:rPr>
          <w:rFonts w:ascii="Times New Roman" w:hAnsi="Times New Roman"/>
          <w:sz w:val="12"/>
          <w:szCs w:val="12"/>
        </w:rPr>
        <w:t>Сабельникова</w:t>
      </w:r>
    </w:p>
    <w:p w:rsidR="0044128F" w:rsidRPr="006F3501" w:rsidRDefault="0044128F" w:rsidP="004412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44128F" w:rsidRPr="006F3501" w:rsidRDefault="0044128F" w:rsidP="004412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ЛИПОВКА</w:t>
      </w:r>
    </w:p>
    <w:p w:rsidR="0044128F" w:rsidRPr="006F3501" w:rsidRDefault="0044128F" w:rsidP="004412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44128F" w:rsidRPr="006F3501" w:rsidRDefault="0044128F" w:rsidP="004412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44128F" w:rsidRPr="006F3501" w:rsidRDefault="0044128F" w:rsidP="0044128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44128F" w:rsidRPr="006F3501" w:rsidRDefault="0044128F" w:rsidP="0044128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44128F" w:rsidRPr="006F3501" w:rsidRDefault="0044128F" w:rsidP="0044128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44128F" w:rsidRDefault="0044128F" w:rsidP="004412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4128F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44128F" w:rsidRPr="0044128F" w:rsidRDefault="0044128F" w:rsidP="0044128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4128F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Липовка</w:t>
      </w:r>
    </w:p>
    <w:p w:rsidR="0044128F" w:rsidRPr="0044128F" w:rsidRDefault="0044128F" w:rsidP="0044128F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44128F" w:rsidRPr="0044128F" w:rsidRDefault="0044128F" w:rsidP="0044128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44128F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44128F">
        <w:rPr>
          <w:rFonts w:ascii="Times New Roman" w:hAnsi="Times New Roman"/>
          <w:sz w:val="12"/>
          <w:szCs w:val="12"/>
        </w:rPr>
        <w:t>сельского поселения Липовка</w:t>
      </w:r>
      <w:r>
        <w:rPr>
          <w:rFonts w:ascii="Times New Roman" w:hAnsi="Times New Roman"/>
          <w:sz w:val="12"/>
          <w:szCs w:val="12"/>
        </w:rPr>
        <w:t xml:space="preserve"> </w:t>
      </w:r>
      <w:r w:rsidRPr="0044128F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4128F" w:rsidRPr="0044128F" w:rsidRDefault="0044128F" w:rsidP="0044128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Липовка муниципального района Сергиевский Вершинина Сергея Ивановича о сложении с себя полномочий депутата Собрания представителей муниципального района Сергиевский Собрание представителей сельского поселения Липовка муниципального района Сергиевский</w:t>
      </w:r>
    </w:p>
    <w:p w:rsidR="0044128F" w:rsidRPr="0044128F" w:rsidRDefault="0044128F" w:rsidP="0044128F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44128F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44128F" w:rsidRPr="0044128F" w:rsidRDefault="0044128F" w:rsidP="0044128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1.Избрать депутатом в Собрание  представителей муниципального района Сергиевский депутата Собрания представителей  сельского поселения Липовка  муниципального района Сергиевский  Фомину Валентину Григорьевну  взамен главы сельского поселения Липовка  муниципального района Сергиевский Вершинина Сергея Ивановича.</w:t>
      </w:r>
    </w:p>
    <w:p w:rsidR="0044128F" w:rsidRPr="0044128F" w:rsidRDefault="0044128F" w:rsidP="0044128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lastRenderedPageBreak/>
        <w:t>2.Данное Решение вступает в силу со дня принятия.</w:t>
      </w:r>
    </w:p>
    <w:p w:rsidR="0044128F" w:rsidRPr="0044128F" w:rsidRDefault="0044128F" w:rsidP="0044128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44128F" w:rsidRPr="0044128F" w:rsidRDefault="0044128F" w:rsidP="0044128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44128F">
        <w:rPr>
          <w:rFonts w:ascii="Times New Roman" w:hAnsi="Times New Roman"/>
          <w:sz w:val="12"/>
          <w:szCs w:val="12"/>
        </w:rPr>
        <w:t>представителей сельского поселения Липовка</w:t>
      </w:r>
    </w:p>
    <w:p w:rsidR="0044128F" w:rsidRDefault="0044128F" w:rsidP="0044128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4128F" w:rsidRPr="0044128F" w:rsidRDefault="0044128F" w:rsidP="0044128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Н.Н. Тихонова</w:t>
      </w:r>
    </w:p>
    <w:p w:rsidR="0044128F" w:rsidRPr="0044128F" w:rsidRDefault="0044128F" w:rsidP="0044128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Глава сельского поселения Липовка</w:t>
      </w:r>
    </w:p>
    <w:p w:rsidR="0044128F" w:rsidRDefault="0044128F" w:rsidP="0044128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2F512B" w:rsidRPr="002F512B" w:rsidRDefault="0044128F" w:rsidP="0044128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4128F">
        <w:rPr>
          <w:rFonts w:ascii="Times New Roman" w:hAnsi="Times New Roman"/>
          <w:sz w:val="12"/>
          <w:szCs w:val="12"/>
        </w:rPr>
        <w:t>С.И. Вершинин</w:t>
      </w:r>
    </w:p>
    <w:p w:rsidR="000E2620" w:rsidRPr="006F3501" w:rsidRDefault="000E2620" w:rsidP="000E26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0E2620" w:rsidRPr="006F3501" w:rsidRDefault="000E2620" w:rsidP="000E26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СВЕТЛОДОЛЬСК</w:t>
      </w:r>
    </w:p>
    <w:p w:rsidR="000E2620" w:rsidRPr="006F3501" w:rsidRDefault="000E2620" w:rsidP="000E26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0E2620" w:rsidRPr="006F3501" w:rsidRDefault="000E2620" w:rsidP="000E26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0E2620" w:rsidRPr="006F3501" w:rsidRDefault="000E2620" w:rsidP="000E262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0E2620" w:rsidRPr="006F3501" w:rsidRDefault="000E2620" w:rsidP="000E262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0E2620" w:rsidRPr="006F3501" w:rsidRDefault="000E2620" w:rsidP="000E262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3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0E2620" w:rsidRDefault="000E2620" w:rsidP="000E26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E2620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0E2620" w:rsidRDefault="000E2620" w:rsidP="000E26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E2620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Светлодольск</w:t>
      </w:r>
    </w:p>
    <w:p w:rsidR="000E2620" w:rsidRPr="000E2620" w:rsidRDefault="000E2620" w:rsidP="000E26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0E2620" w:rsidRPr="000E2620" w:rsidRDefault="000E2620" w:rsidP="000E26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0E2620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0E2620">
        <w:rPr>
          <w:rFonts w:ascii="Times New Roman" w:hAnsi="Times New Roman"/>
          <w:sz w:val="12"/>
          <w:szCs w:val="12"/>
        </w:rPr>
        <w:t>сельского поселения Светлодольск</w:t>
      </w:r>
      <w:r>
        <w:rPr>
          <w:rFonts w:ascii="Times New Roman" w:hAnsi="Times New Roman"/>
          <w:sz w:val="12"/>
          <w:szCs w:val="12"/>
        </w:rPr>
        <w:t xml:space="preserve"> </w:t>
      </w:r>
      <w:r w:rsidRPr="000E262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E2620" w:rsidRPr="000E2620" w:rsidRDefault="000E2620" w:rsidP="000E26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Светлодольск муниципального района  Сергиевский  </w:t>
      </w:r>
      <w:proofErr w:type="spellStart"/>
      <w:r w:rsidRPr="000E2620">
        <w:rPr>
          <w:rFonts w:ascii="Times New Roman" w:hAnsi="Times New Roman"/>
          <w:sz w:val="12"/>
          <w:szCs w:val="12"/>
        </w:rPr>
        <w:t>Андрюхина</w:t>
      </w:r>
      <w:proofErr w:type="spellEnd"/>
      <w:r w:rsidRPr="000E2620">
        <w:rPr>
          <w:rFonts w:ascii="Times New Roman" w:hAnsi="Times New Roman"/>
          <w:sz w:val="12"/>
          <w:szCs w:val="12"/>
        </w:rPr>
        <w:t xml:space="preserve"> Николая Вениаминовича  о сложении с себя полномочий депутата Собрания представителей муниципального района Сергиевский Собрание представителей сельского поселения Светлодольск муниципального района Сергиевский</w:t>
      </w:r>
    </w:p>
    <w:p w:rsidR="000E2620" w:rsidRPr="000E2620" w:rsidRDefault="000E2620" w:rsidP="000E2620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E2620">
        <w:rPr>
          <w:rFonts w:ascii="Times New Roman" w:hAnsi="Times New Roman"/>
          <w:b/>
          <w:sz w:val="12"/>
          <w:szCs w:val="12"/>
        </w:rPr>
        <w:t>РЕШИЛО:</w:t>
      </w:r>
    </w:p>
    <w:p w:rsidR="000E2620" w:rsidRPr="000E2620" w:rsidRDefault="000E2620" w:rsidP="000E26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0E2620">
        <w:rPr>
          <w:rFonts w:ascii="Times New Roman" w:hAnsi="Times New Roman"/>
          <w:sz w:val="12"/>
          <w:szCs w:val="12"/>
        </w:rPr>
        <w:t xml:space="preserve">Избрать депутатом в Собрание представителей муниципального района  Сергиевский депутата Собрания представителей сельского поселения Светлодольск муниципального района  Сергиевский </w:t>
      </w:r>
      <w:proofErr w:type="spellStart"/>
      <w:r w:rsidRPr="000E2620">
        <w:rPr>
          <w:rFonts w:ascii="Times New Roman" w:hAnsi="Times New Roman"/>
          <w:sz w:val="12"/>
          <w:szCs w:val="12"/>
        </w:rPr>
        <w:t>Анцинову</w:t>
      </w:r>
      <w:proofErr w:type="spellEnd"/>
      <w:r w:rsidRPr="000E2620">
        <w:rPr>
          <w:rFonts w:ascii="Times New Roman" w:hAnsi="Times New Roman"/>
          <w:sz w:val="12"/>
          <w:szCs w:val="12"/>
        </w:rPr>
        <w:t xml:space="preserve"> Надежду</w:t>
      </w:r>
      <w:r w:rsidRPr="000E2620">
        <w:rPr>
          <w:rFonts w:ascii="Times New Roman" w:hAnsi="Times New Roman"/>
          <w:sz w:val="12"/>
          <w:szCs w:val="12"/>
          <w:u w:val="single"/>
        </w:rPr>
        <w:t xml:space="preserve"> </w:t>
      </w:r>
      <w:r w:rsidRPr="000E2620">
        <w:rPr>
          <w:rFonts w:ascii="Times New Roman" w:hAnsi="Times New Roman"/>
          <w:sz w:val="12"/>
          <w:szCs w:val="12"/>
        </w:rPr>
        <w:t xml:space="preserve">Алексеевну  взамен главы сельского поселения Светлодольск  муниципального района  Сергиевский </w:t>
      </w:r>
      <w:proofErr w:type="spellStart"/>
      <w:r w:rsidRPr="000E2620">
        <w:rPr>
          <w:rFonts w:ascii="Times New Roman" w:hAnsi="Times New Roman"/>
          <w:sz w:val="12"/>
          <w:szCs w:val="12"/>
        </w:rPr>
        <w:t>Андрюхина</w:t>
      </w:r>
      <w:proofErr w:type="spellEnd"/>
      <w:r w:rsidRPr="000E2620">
        <w:rPr>
          <w:rFonts w:ascii="Times New Roman" w:hAnsi="Times New Roman"/>
          <w:sz w:val="12"/>
          <w:szCs w:val="12"/>
        </w:rPr>
        <w:t xml:space="preserve"> Николая Вениаминовича.</w:t>
      </w:r>
    </w:p>
    <w:p w:rsidR="000E2620" w:rsidRPr="000E2620" w:rsidRDefault="000E2620" w:rsidP="000E26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>2. Данное Решение вступает в силу со дня принятия.</w:t>
      </w:r>
    </w:p>
    <w:p w:rsidR="000E2620" w:rsidRPr="000E2620" w:rsidRDefault="000E2620" w:rsidP="000E26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0E2620" w:rsidRPr="000E2620" w:rsidRDefault="000E2620" w:rsidP="000E26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0E2620">
        <w:rPr>
          <w:rFonts w:ascii="Times New Roman" w:hAnsi="Times New Roman"/>
          <w:sz w:val="12"/>
          <w:szCs w:val="12"/>
        </w:rPr>
        <w:t>сельского поселения Светлодольск</w:t>
      </w:r>
    </w:p>
    <w:p w:rsidR="000E2620" w:rsidRDefault="000E2620" w:rsidP="000E26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E2620" w:rsidRPr="000E2620" w:rsidRDefault="000E2620" w:rsidP="000E26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 xml:space="preserve">Н. А. </w:t>
      </w:r>
      <w:proofErr w:type="spellStart"/>
      <w:r w:rsidRPr="000E2620">
        <w:rPr>
          <w:rFonts w:ascii="Times New Roman" w:hAnsi="Times New Roman"/>
          <w:sz w:val="12"/>
          <w:szCs w:val="12"/>
        </w:rPr>
        <w:t>Анцинова</w:t>
      </w:r>
      <w:proofErr w:type="spellEnd"/>
    </w:p>
    <w:p w:rsidR="000E2620" w:rsidRPr="000E2620" w:rsidRDefault="000E2620" w:rsidP="000E26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0E2620" w:rsidRPr="000E2620" w:rsidRDefault="000E2620" w:rsidP="000E26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>Глава сельского поселения Светлодольск</w:t>
      </w:r>
    </w:p>
    <w:p w:rsidR="000E2620" w:rsidRDefault="000E2620" w:rsidP="000E26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E2620" w:rsidRPr="000E2620" w:rsidRDefault="000E2620" w:rsidP="000E26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E2620">
        <w:rPr>
          <w:rFonts w:ascii="Times New Roman" w:hAnsi="Times New Roman"/>
          <w:sz w:val="12"/>
          <w:szCs w:val="12"/>
        </w:rPr>
        <w:t>Н. В. Андрюхин</w:t>
      </w:r>
    </w:p>
    <w:p w:rsidR="004D6004" w:rsidRPr="006F3501" w:rsidRDefault="004D6004" w:rsidP="004D60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4D6004" w:rsidRPr="006F3501" w:rsidRDefault="004D6004" w:rsidP="004D60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СЕРГИЕВСК</w:t>
      </w:r>
    </w:p>
    <w:p w:rsidR="004D6004" w:rsidRPr="006F3501" w:rsidRDefault="004D6004" w:rsidP="004D60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4D6004" w:rsidRPr="006F3501" w:rsidRDefault="004D6004" w:rsidP="004D60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4D6004" w:rsidRPr="006F3501" w:rsidRDefault="004D6004" w:rsidP="004D600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4D6004" w:rsidRPr="006F3501" w:rsidRDefault="004D6004" w:rsidP="004D600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4D6004" w:rsidRPr="006F3501" w:rsidRDefault="004D6004" w:rsidP="004D600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3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4D6004" w:rsidRDefault="004D6004" w:rsidP="004D60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6004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4D6004" w:rsidRPr="004D6004" w:rsidRDefault="004D6004" w:rsidP="004D60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6004">
        <w:rPr>
          <w:rFonts w:ascii="Times New Roman" w:hAnsi="Times New Roman"/>
          <w:b/>
          <w:sz w:val="12"/>
          <w:szCs w:val="12"/>
        </w:rPr>
        <w:t>депутата Собрания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4D6004">
        <w:rPr>
          <w:rFonts w:ascii="Times New Roman" w:hAnsi="Times New Roman"/>
          <w:b/>
          <w:sz w:val="12"/>
          <w:szCs w:val="12"/>
        </w:rPr>
        <w:t>представителей сельского поселения Сергиевск</w:t>
      </w:r>
    </w:p>
    <w:p w:rsidR="004D6004" w:rsidRPr="004D6004" w:rsidRDefault="004D6004" w:rsidP="004D6004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4D6004" w:rsidRPr="004D6004" w:rsidRDefault="004D6004" w:rsidP="004D600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4D6004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4D6004">
        <w:rPr>
          <w:rFonts w:ascii="Times New Roman" w:hAnsi="Times New Roman"/>
          <w:sz w:val="12"/>
          <w:szCs w:val="12"/>
        </w:rPr>
        <w:t>сельского поселения Сергиевск</w:t>
      </w:r>
      <w:r>
        <w:rPr>
          <w:rFonts w:ascii="Times New Roman" w:hAnsi="Times New Roman"/>
          <w:sz w:val="12"/>
          <w:szCs w:val="12"/>
        </w:rPr>
        <w:t xml:space="preserve"> </w:t>
      </w:r>
      <w:r w:rsidRPr="004D6004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D6004" w:rsidRPr="004D6004" w:rsidRDefault="004D6004" w:rsidP="004D600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Сергиевск муниципального района Сергиевский </w:t>
      </w:r>
      <w:proofErr w:type="spellStart"/>
      <w:r w:rsidRPr="004D6004">
        <w:rPr>
          <w:rFonts w:ascii="Times New Roman" w:hAnsi="Times New Roman"/>
          <w:sz w:val="12"/>
          <w:szCs w:val="12"/>
        </w:rPr>
        <w:t>Арчибасова</w:t>
      </w:r>
      <w:proofErr w:type="spellEnd"/>
      <w:r w:rsidRPr="004D6004">
        <w:rPr>
          <w:rFonts w:ascii="Times New Roman" w:hAnsi="Times New Roman"/>
          <w:sz w:val="12"/>
          <w:szCs w:val="12"/>
        </w:rPr>
        <w:t xml:space="preserve"> Михаила Михайловича о сложении с себя полномочий депутата Собрания представителей муниципального района Сергиевский Собрание представителей сельского поселения Сергиевск муниципального района Сергиевский</w:t>
      </w:r>
    </w:p>
    <w:p w:rsidR="004D6004" w:rsidRPr="004D6004" w:rsidRDefault="004D6004" w:rsidP="004D6004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4D6004">
        <w:rPr>
          <w:rFonts w:ascii="Times New Roman" w:hAnsi="Times New Roman"/>
          <w:b/>
          <w:sz w:val="12"/>
          <w:szCs w:val="12"/>
        </w:rPr>
        <w:t>РЕШИЛО:</w:t>
      </w:r>
    </w:p>
    <w:p w:rsidR="004D6004" w:rsidRPr="004D6004" w:rsidRDefault="004D6004" w:rsidP="004D600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Сергиевск муниципального района Сергиевский  Нестерова Алексея Николаевича взамен главы сельского поселения Сергиевск муниципального района Сергиевский </w:t>
      </w:r>
      <w:proofErr w:type="spellStart"/>
      <w:r w:rsidRPr="004D6004">
        <w:rPr>
          <w:rFonts w:ascii="Times New Roman" w:hAnsi="Times New Roman"/>
          <w:sz w:val="12"/>
          <w:szCs w:val="12"/>
        </w:rPr>
        <w:t>Арчибасова</w:t>
      </w:r>
      <w:proofErr w:type="spellEnd"/>
      <w:r w:rsidRPr="004D6004">
        <w:rPr>
          <w:rFonts w:ascii="Times New Roman" w:hAnsi="Times New Roman"/>
          <w:sz w:val="12"/>
          <w:szCs w:val="12"/>
        </w:rPr>
        <w:t xml:space="preserve"> Михаила Михайловича.</w:t>
      </w:r>
    </w:p>
    <w:p w:rsidR="004D6004" w:rsidRPr="004D6004" w:rsidRDefault="004D6004" w:rsidP="004D600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4D6004" w:rsidRPr="004D6004" w:rsidRDefault="004D6004" w:rsidP="004D600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4D6004" w:rsidRPr="004D6004" w:rsidRDefault="004D6004" w:rsidP="004D60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4D6004">
        <w:rPr>
          <w:rFonts w:ascii="Times New Roman" w:hAnsi="Times New Roman"/>
          <w:sz w:val="12"/>
          <w:szCs w:val="12"/>
        </w:rPr>
        <w:t>представителей сельского поселения Сергиевск</w:t>
      </w:r>
    </w:p>
    <w:p w:rsidR="004D6004" w:rsidRDefault="004D6004" w:rsidP="004D60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D6004" w:rsidRPr="004D6004" w:rsidRDefault="004D6004" w:rsidP="004D60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>А.Н. Нестеров</w:t>
      </w:r>
    </w:p>
    <w:p w:rsidR="004D6004" w:rsidRPr="004D6004" w:rsidRDefault="004D6004" w:rsidP="004D60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4D6004" w:rsidRPr="004D6004" w:rsidRDefault="004D6004" w:rsidP="004D60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>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4D6004">
        <w:rPr>
          <w:rFonts w:ascii="Times New Roman" w:hAnsi="Times New Roman"/>
          <w:sz w:val="12"/>
          <w:szCs w:val="12"/>
        </w:rPr>
        <w:t>о. Главы сельского поселения Сергиевск</w:t>
      </w:r>
    </w:p>
    <w:p w:rsidR="004D6004" w:rsidRDefault="004D6004" w:rsidP="004D60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D6004" w:rsidRPr="004D6004" w:rsidRDefault="004D6004" w:rsidP="004D60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004">
        <w:rPr>
          <w:rFonts w:ascii="Times New Roman" w:hAnsi="Times New Roman"/>
          <w:sz w:val="12"/>
          <w:szCs w:val="12"/>
        </w:rPr>
        <w:t xml:space="preserve">С.В. </w:t>
      </w:r>
      <w:proofErr w:type="spellStart"/>
      <w:r w:rsidRPr="004D6004">
        <w:rPr>
          <w:rFonts w:ascii="Times New Roman" w:hAnsi="Times New Roman"/>
          <w:sz w:val="12"/>
          <w:szCs w:val="12"/>
        </w:rPr>
        <w:t>Федорцов</w:t>
      </w:r>
      <w:proofErr w:type="spellEnd"/>
    </w:p>
    <w:p w:rsidR="000A361E" w:rsidRPr="006F3501" w:rsidRDefault="000A361E" w:rsidP="000A36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0A361E" w:rsidRPr="006F3501" w:rsidRDefault="000A361E" w:rsidP="000A36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СЕРНОВОДСК</w:t>
      </w:r>
    </w:p>
    <w:p w:rsidR="000A361E" w:rsidRPr="006F3501" w:rsidRDefault="000A361E" w:rsidP="000A36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0A361E" w:rsidRPr="006F3501" w:rsidRDefault="000A361E" w:rsidP="000A36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0A361E" w:rsidRPr="006F3501" w:rsidRDefault="000A361E" w:rsidP="000A361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0A361E" w:rsidRPr="006F3501" w:rsidRDefault="000A361E" w:rsidP="000A361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0A361E" w:rsidRPr="006F3501" w:rsidRDefault="000A361E" w:rsidP="000A361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3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0A361E" w:rsidRDefault="000A361E" w:rsidP="000A36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A361E">
        <w:rPr>
          <w:rFonts w:ascii="Times New Roman" w:hAnsi="Times New Roman"/>
          <w:b/>
          <w:sz w:val="12"/>
          <w:szCs w:val="12"/>
        </w:rPr>
        <w:t>Об избрании  депутатом в Собрание представителей муниципального района Сергиевский</w:t>
      </w:r>
    </w:p>
    <w:p w:rsidR="000A361E" w:rsidRPr="000A361E" w:rsidRDefault="000A361E" w:rsidP="000A36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A361E">
        <w:rPr>
          <w:rFonts w:ascii="Times New Roman" w:hAnsi="Times New Roman"/>
          <w:b/>
          <w:sz w:val="12"/>
          <w:szCs w:val="12"/>
        </w:rPr>
        <w:t xml:space="preserve"> депутата Собрания представителей сельского поселения  Серноводск</w:t>
      </w:r>
    </w:p>
    <w:p w:rsidR="000A361E" w:rsidRPr="000A361E" w:rsidRDefault="000A361E" w:rsidP="000A361E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A361E" w:rsidRPr="000A361E" w:rsidRDefault="000A361E" w:rsidP="000A36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0A361E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0A361E">
        <w:rPr>
          <w:rFonts w:ascii="Times New Roman" w:hAnsi="Times New Roman"/>
          <w:sz w:val="12"/>
          <w:szCs w:val="12"/>
        </w:rPr>
        <w:t>сельского поселения Серноводск</w:t>
      </w:r>
      <w:r>
        <w:rPr>
          <w:rFonts w:ascii="Times New Roman" w:hAnsi="Times New Roman"/>
          <w:sz w:val="12"/>
          <w:szCs w:val="12"/>
        </w:rPr>
        <w:t xml:space="preserve"> </w:t>
      </w:r>
      <w:r w:rsidRPr="000A361E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A361E" w:rsidRPr="000A361E" w:rsidRDefault="000A361E" w:rsidP="000A36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lastRenderedPageBreak/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Серноводск муниципального района Сергиевский </w:t>
      </w:r>
      <w:proofErr w:type="spellStart"/>
      <w:r w:rsidRPr="000A361E">
        <w:rPr>
          <w:rFonts w:ascii="Times New Roman" w:hAnsi="Times New Roman"/>
          <w:sz w:val="12"/>
          <w:szCs w:val="12"/>
        </w:rPr>
        <w:t>Чебоксаровой</w:t>
      </w:r>
      <w:proofErr w:type="spellEnd"/>
      <w:r w:rsidRPr="000A361E">
        <w:rPr>
          <w:rFonts w:ascii="Times New Roman" w:hAnsi="Times New Roman"/>
          <w:sz w:val="12"/>
          <w:szCs w:val="12"/>
        </w:rPr>
        <w:t xml:space="preserve"> Галины Николаевны о сложении с себя полномочий депутата Собрания представителей муниципального района Сергиевский Собрание представителей сельского поселения Серноводск муниципального района Сергиевский</w:t>
      </w:r>
    </w:p>
    <w:p w:rsidR="000A361E" w:rsidRPr="000A361E" w:rsidRDefault="000A361E" w:rsidP="000A361E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A361E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0A361E" w:rsidRPr="000A361E" w:rsidRDefault="000A361E" w:rsidP="000A36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Серноводск муниципального района Сергиевский  Воякина Сергея Анатольевича взамен главы сельского поселения Серноводск муниципального района Сергиевский </w:t>
      </w:r>
      <w:proofErr w:type="spellStart"/>
      <w:r w:rsidRPr="000A361E">
        <w:rPr>
          <w:rFonts w:ascii="Times New Roman" w:hAnsi="Times New Roman"/>
          <w:sz w:val="12"/>
          <w:szCs w:val="12"/>
        </w:rPr>
        <w:t>Чебоксаровой</w:t>
      </w:r>
      <w:proofErr w:type="spellEnd"/>
      <w:r w:rsidRPr="000A361E">
        <w:rPr>
          <w:rFonts w:ascii="Times New Roman" w:hAnsi="Times New Roman"/>
          <w:sz w:val="12"/>
          <w:szCs w:val="12"/>
        </w:rPr>
        <w:t xml:space="preserve"> Галины Николаевны.</w:t>
      </w:r>
    </w:p>
    <w:p w:rsidR="000A361E" w:rsidRPr="000A361E" w:rsidRDefault="000A361E" w:rsidP="000A36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0A361E" w:rsidRPr="000A361E" w:rsidRDefault="000A361E" w:rsidP="000A36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0A361E" w:rsidRPr="000A361E" w:rsidRDefault="000A361E" w:rsidP="000A36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0A361E">
        <w:rPr>
          <w:rFonts w:ascii="Times New Roman" w:hAnsi="Times New Roman"/>
          <w:sz w:val="12"/>
          <w:szCs w:val="12"/>
        </w:rPr>
        <w:t>представителей сельского поселения Серноводск</w:t>
      </w:r>
    </w:p>
    <w:p w:rsidR="000A361E" w:rsidRDefault="000A361E" w:rsidP="000A36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A361E" w:rsidRPr="000A361E" w:rsidRDefault="000A361E" w:rsidP="000A36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С.А. Воякин</w:t>
      </w:r>
    </w:p>
    <w:p w:rsidR="000A361E" w:rsidRPr="000A361E" w:rsidRDefault="000A361E" w:rsidP="000A36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0A361E" w:rsidRPr="000A361E" w:rsidRDefault="000A361E" w:rsidP="000A36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Глава сельского поселения  Серноводск</w:t>
      </w:r>
    </w:p>
    <w:p w:rsidR="000A361E" w:rsidRDefault="000A361E" w:rsidP="000A36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A361E" w:rsidRPr="000A361E" w:rsidRDefault="000A361E" w:rsidP="000A36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A361E">
        <w:rPr>
          <w:rFonts w:ascii="Times New Roman" w:hAnsi="Times New Roman"/>
          <w:sz w:val="12"/>
          <w:szCs w:val="12"/>
        </w:rPr>
        <w:t>Г.Н. Чебоксарова</w:t>
      </w:r>
    </w:p>
    <w:p w:rsidR="00B455D9" w:rsidRDefault="00B455D9" w:rsidP="0077468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774689" w:rsidRPr="006F3501" w:rsidRDefault="00774689" w:rsidP="0077468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774689" w:rsidRPr="006F3501" w:rsidRDefault="00774689" w:rsidP="0077468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СУРГУТ</w:t>
      </w:r>
    </w:p>
    <w:p w:rsidR="00774689" w:rsidRPr="006F3501" w:rsidRDefault="00774689" w:rsidP="0077468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774689" w:rsidRPr="006F3501" w:rsidRDefault="00774689" w:rsidP="0077468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774689" w:rsidRPr="006F3501" w:rsidRDefault="00774689" w:rsidP="0077468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774689" w:rsidRPr="006F3501" w:rsidRDefault="00774689" w:rsidP="0077468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774689" w:rsidRPr="006F3501" w:rsidRDefault="00774689" w:rsidP="0077468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2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774689" w:rsidRDefault="00774689" w:rsidP="0077468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74689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774689" w:rsidRPr="00774689" w:rsidRDefault="00774689" w:rsidP="0077468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74689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Сургут</w:t>
      </w:r>
    </w:p>
    <w:p w:rsidR="00774689" w:rsidRPr="00774689" w:rsidRDefault="00774689" w:rsidP="0077468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74689" w:rsidRPr="00774689" w:rsidRDefault="00774689" w:rsidP="0077468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774689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774689">
        <w:rPr>
          <w:rFonts w:ascii="Times New Roman" w:hAnsi="Times New Roman"/>
          <w:sz w:val="12"/>
          <w:szCs w:val="12"/>
        </w:rPr>
        <w:t>сельского поселения Сургут</w:t>
      </w:r>
      <w:r>
        <w:rPr>
          <w:rFonts w:ascii="Times New Roman" w:hAnsi="Times New Roman"/>
          <w:sz w:val="12"/>
          <w:szCs w:val="12"/>
        </w:rPr>
        <w:t xml:space="preserve"> </w:t>
      </w:r>
      <w:r w:rsidRPr="0077468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774689" w:rsidRPr="00774689" w:rsidRDefault="00774689" w:rsidP="0077468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 xml:space="preserve"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Сургут муниципального района Сергиевский </w:t>
      </w:r>
      <w:proofErr w:type="spellStart"/>
      <w:r w:rsidRPr="00774689">
        <w:rPr>
          <w:rFonts w:ascii="Times New Roman" w:hAnsi="Times New Roman"/>
          <w:sz w:val="12"/>
          <w:szCs w:val="12"/>
        </w:rPr>
        <w:t>Содомова</w:t>
      </w:r>
      <w:proofErr w:type="spellEnd"/>
      <w:r w:rsidRPr="00774689">
        <w:rPr>
          <w:rFonts w:ascii="Times New Roman" w:hAnsi="Times New Roman"/>
          <w:sz w:val="12"/>
          <w:szCs w:val="12"/>
        </w:rPr>
        <w:t xml:space="preserve"> Сергея Александровича о сложении с себя полномочий депутата Собрания представителей муниципального района Сергиевский Собрание представителей сельского поселения Сургут муниципального района Сергиевский</w:t>
      </w:r>
    </w:p>
    <w:p w:rsidR="00774689" w:rsidRPr="00774689" w:rsidRDefault="00774689" w:rsidP="0077468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774689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774689" w:rsidRPr="00774689" w:rsidRDefault="00774689" w:rsidP="0077468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 xml:space="preserve">1.Избрать депутатом в Собрание  представителей муниципального района Сергиевский депутата Собрания представителей  сельского поселения Сургут муниципального района Сергиевский Александрова Алексея Борисовича взамен главы сельского поселения Сургут муниципального района Сергиевский </w:t>
      </w:r>
      <w:proofErr w:type="spellStart"/>
      <w:r w:rsidRPr="00774689">
        <w:rPr>
          <w:rFonts w:ascii="Times New Roman" w:hAnsi="Times New Roman"/>
          <w:sz w:val="12"/>
          <w:szCs w:val="12"/>
        </w:rPr>
        <w:t>Содомова</w:t>
      </w:r>
      <w:proofErr w:type="spellEnd"/>
      <w:r w:rsidRPr="00774689">
        <w:rPr>
          <w:rFonts w:ascii="Times New Roman" w:hAnsi="Times New Roman"/>
          <w:sz w:val="12"/>
          <w:szCs w:val="12"/>
        </w:rPr>
        <w:t xml:space="preserve"> Сергея Александровича.</w:t>
      </w:r>
    </w:p>
    <w:p w:rsidR="00774689" w:rsidRPr="00774689" w:rsidRDefault="00774689" w:rsidP="0077468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774689" w:rsidRPr="00774689" w:rsidRDefault="00774689" w:rsidP="0077468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774689" w:rsidRPr="00774689" w:rsidRDefault="00774689" w:rsidP="007746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774689">
        <w:rPr>
          <w:rFonts w:ascii="Times New Roman" w:hAnsi="Times New Roman"/>
          <w:sz w:val="12"/>
          <w:szCs w:val="12"/>
        </w:rPr>
        <w:t>представителей сельского поселения Сургут</w:t>
      </w:r>
    </w:p>
    <w:p w:rsidR="00774689" w:rsidRDefault="00774689" w:rsidP="007746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774689" w:rsidRPr="00774689" w:rsidRDefault="00774689" w:rsidP="007746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А.Б. Александров</w:t>
      </w:r>
    </w:p>
    <w:p w:rsidR="00774689" w:rsidRPr="00774689" w:rsidRDefault="00774689" w:rsidP="007746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774689" w:rsidRPr="00774689" w:rsidRDefault="00774689" w:rsidP="007746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Глава сельского поселения Сургут</w:t>
      </w:r>
    </w:p>
    <w:p w:rsidR="00774689" w:rsidRDefault="00774689" w:rsidP="007746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774689" w:rsidRPr="00774689" w:rsidRDefault="00774689" w:rsidP="007746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74689">
        <w:rPr>
          <w:rFonts w:ascii="Times New Roman" w:hAnsi="Times New Roman"/>
          <w:sz w:val="12"/>
          <w:szCs w:val="12"/>
        </w:rPr>
        <w:t>С.А. Содомов</w:t>
      </w:r>
    </w:p>
    <w:p w:rsidR="00B455D9" w:rsidRDefault="00B455D9" w:rsidP="00132BD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132BD8" w:rsidRPr="006F3501" w:rsidRDefault="00132BD8" w:rsidP="00132BD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132BD8" w:rsidRPr="006F3501" w:rsidRDefault="00132BD8" w:rsidP="00132BD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ЧЕРНОВКА</w:t>
      </w:r>
    </w:p>
    <w:p w:rsidR="00132BD8" w:rsidRPr="006F3501" w:rsidRDefault="00132BD8" w:rsidP="00132BD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132BD8" w:rsidRPr="006F3501" w:rsidRDefault="00132BD8" w:rsidP="00132BD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132BD8" w:rsidRPr="006F3501" w:rsidRDefault="00132BD8" w:rsidP="00132BD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132BD8" w:rsidRPr="006F3501" w:rsidRDefault="00132BD8" w:rsidP="00132BD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132BD8" w:rsidRPr="006F3501" w:rsidRDefault="00132BD8" w:rsidP="00132BD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132BD8" w:rsidRDefault="00132BD8" w:rsidP="00132BD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32BD8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132BD8" w:rsidRPr="00132BD8" w:rsidRDefault="00132BD8" w:rsidP="00132BD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32BD8">
        <w:rPr>
          <w:rFonts w:ascii="Times New Roman" w:hAnsi="Times New Roman"/>
          <w:b/>
          <w:sz w:val="12"/>
          <w:szCs w:val="12"/>
        </w:rPr>
        <w:t>депутата Собрания представителей сельского поселения  Черновка</w:t>
      </w:r>
    </w:p>
    <w:p w:rsidR="00132BD8" w:rsidRPr="00132BD8" w:rsidRDefault="00132BD8" w:rsidP="00132BD8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132BD8" w:rsidRPr="00132BD8" w:rsidRDefault="00132BD8" w:rsidP="00132B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132BD8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132BD8">
        <w:rPr>
          <w:rFonts w:ascii="Times New Roman" w:hAnsi="Times New Roman"/>
          <w:sz w:val="12"/>
          <w:szCs w:val="12"/>
        </w:rPr>
        <w:t>сельского поселения Черновка</w:t>
      </w:r>
      <w:r>
        <w:rPr>
          <w:rFonts w:ascii="Times New Roman" w:hAnsi="Times New Roman"/>
          <w:sz w:val="12"/>
          <w:szCs w:val="12"/>
        </w:rPr>
        <w:t xml:space="preserve"> </w:t>
      </w:r>
      <w:r w:rsidRPr="00132BD8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32BD8" w:rsidRPr="00132BD8" w:rsidRDefault="00132BD8" w:rsidP="00132B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В соответствии с постановлением Конституционного Суда Российской Федерации от 1 декабря 2015 г. № 30-П и на основании уведомления главы сельского поселения Черновка муниципального района Сергиевский Беляева Андрея Валентиновича о сложении с себя полномочий депутата Собрания представителей муниципального района Сергиевский Собрание представителей сельского поселения Черновка муниципального района Сергиевский</w:t>
      </w:r>
    </w:p>
    <w:p w:rsidR="00132BD8" w:rsidRPr="00132BD8" w:rsidRDefault="00132BD8" w:rsidP="00132BD8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132BD8">
        <w:rPr>
          <w:rFonts w:ascii="Times New Roman" w:hAnsi="Times New Roman"/>
          <w:b/>
          <w:sz w:val="12"/>
          <w:szCs w:val="12"/>
          <w:lang w:val="x-none"/>
        </w:rPr>
        <w:t>РЕШИЛО:</w:t>
      </w:r>
    </w:p>
    <w:p w:rsidR="00132BD8" w:rsidRPr="00132BD8" w:rsidRDefault="00132BD8" w:rsidP="00132B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1.Избрать депутатом в Собрание  представителей муниципального района Сергиевский депутата Собрания представителей  сельского поселения Черновка муниципального района Сергиевский Милюкову Ирину Владимировну взамен главы сельского поселения Черновка муниципального района Сергиевский Беляева Андрея Валентиновича.</w:t>
      </w:r>
    </w:p>
    <w:p w:rsidR="00132BD8" w:rsidRPr="00132BD8" w:rsidRDefault="00132BD8" w:rsidP="00132B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132BD8" w:rsidRPr="00132BD8" w:rsidRDefault="00132BD8" w:rsidP="00132BD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132BD8" w:rsidRPr="00132BD8" w:rsidRDefault="00132BD8" w:rsidP="00132B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132BD8">
        <w:rPr>
          <w:rFonts w:ascii="Times New Roman" w:hAnsi="Times New Roman"/>
          <w:sz w:val="12"/>
          <w:szCs w:val="12"/>
        </w:rPr>
        <w:t>представителей сельского поселения Черновка</w:t>
      </w:r>
    </w:p>
    <w:p w:rsidR="00132BD8" w:rsidRDefault="00132BD8" w:rsidP="00132B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32BD8" w:rsidRPr="00132BD8" w:rsidRDefault="00132BD8" w:rsidP="00132B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И.В.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132BD8">
        <w:rPr>
          <w:rFonts w:ascii="Times New Roman" w:hAnsi="Times New Roman"/>
          <w:sz w:val="12"/>
          <w:szCs w:val="12"/>
        </w:rPr>
        <w:t>Милюкова</w:t>
      </w:r>
    </w:p>
    <w:p w:rsidR="00132BD8" w:rsidRPr="00132BD8" w:rsidRDefault="00132BD8" w:rsidP="00132B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132BD8" w:rsidRPr="00132BD8" w:rsidRDefault="00132BD8" w:rsidP="00132B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Глава сельского поселения Черновка</w:t>
      </w:r>
    </w:p>
    <w:p w:rsidR="00132BD8" w:rsidRDefault="00132BD8" w:rsidP="00132B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32BD8" w:rsidRPr="00132BD8" w:rsidRDefault="00132BD8" w:rsidP="00132BD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BD8">
        <w:rPr>
          <w:rFonts w:ascii="Times New Roman" w:hAnsi="Times New Roman"/>
          <w:sz w:val="12"/>
          <w:szCs w:val="12"/>
        </w:rPr>
        <w:t>А. В. Беляев</w:t>
      </w:r>
    </w:p>
    <w:p w:rsidR="0032141D" w:rsidRPr="006F3501" w:rsidRDefault="0032141D" w:rsidP="003214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lastRenderedPageBreak/>
        <w:t>СОБРАНИЕ ПРЕДСТАВИТЕЛЕЙ</w:t>
      </w:r>
    </w:p>
    <w:p w:rsidR="0032141D" w:rsidRPr="006F3501" w:rsidRDefault="0032141D" w:rsidP="003214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ГОРОДСКОГО ПОСЕЛЕНИЯ СУХОДОЛ</w:t>
      </w:r>
    </w:p>
    <w:p w:rsidR="0032141D" w:rsidRPr="006F3501" w:rsidRDefault="0032141D" w:rsidP="003214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32141D" w:rsidRPr="006F3501" w:rsidRDefault="0032141D" w:rsidP="003214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3501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32141D" w:rsidRPr="006F3501" w:rsidRDefault="0032141D" w:rsidP="0032141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32141D" w:rsidRPr="006F3501" w:rsidRDefault="0032141D" w:rsidP="0032141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32141D" w:rsidRPr="006F3501" w:rsidRDefault="0032141D" w:rsidP="0032141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F3501">
        <w:rPr>
          <w:rFonts w:ascii="Times New Roman" w:hAnsi="Times New Roman"/>
          <w:sz w:val="12"/>
          <w:szCs w:val="12"/>
        </w:rPr>
        <w:t>0</w:t>
      </w:r>
      <w:r>
        <w:rPr>
          <w:rFonts w:ascii="Times New Roman" w:hAnsi="Times New Roman"/>
          <w:sz w:val="12"/>
          <w:szCs w:val="12"/>
        </w:rPr>
        <w:t>4</w:t>
      </w:r>
      <w:r w:rsidRPr="006F3501">
        <w:rPr>
          <w:rFonts w:ascii="Times New Roman" w:hAnsi="Times New Roman"/>
          <w:sz w:val="12"/>
          <w:szCs w:val="12"/>
        </w:rPr>
        <w:t xml:space="preserve"> февраля 2016г.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№3</w:t>
      </w:r>
    </w:p>
    <w:p w:rsidR="004B5C63" w:rsidRDefault="004B5C63" w:rsidP="004B5C6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B5C63">
        <w:rPr>
          <w:rFonts w:ascii="Times New Roman" w:hAnsi="Times New Roman"/>
          <w:b/>
          <w:sz w:val="12"/>
          <w:szCs w:val="12"/>
        </w:rPr>
        <w:t xml:space="preserve">Об избрании  депутатом в Собрание представителей муниципального района Сергиевский </w:t>
      </w:r>
    </w:p>
    <w:p w:rsidR="004B5C63" w:rsidRPr="004B5C63" w:rsidRDefault="004B5C63" w:rsidP="004B5C6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B5C63">
        <w:rPr>
          <w:rFonts w:ascii="Times New Roman" w:hAnsi="Times New Roman"/>
          <w:b/>
          <w:sz w:val="12"/>
          <w:szCs w:val="12"/>
        </w:rPr>
        <w:t>депутата Собрания представителей городского поселения Суходол</w:t>
      </w:r>
    </w:p>
    <w:p w:rsidR="004B5C63" w:rsidRPr="004B5C63" w:rsidRDefault="004B5C63" w:rsidP="004B5C63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4B5C63" w:rsidRPr="004B5C63" w:rsidRDefault="004B5C63" w:rsidP="004B5C6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П</w:t>
      </w:r>
      <w:r w:rsidRPr="004B5C63">
        <w:rPr>
          <w:rFonts w:ascii="Times New Roman" w:hAnsi="Times New Roman"/>
          <w:sz w:val="12"/>
          <w:szCs w:val="12"/>
        </w:rPr>
        <w:t>ринято  Собранием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4B5C63">
        <w:rPr>
          <w:rFonts w:ascii="Times New Roman" w:hAnsi="Times New Roman"/>
          <w:sz w:val="12"/>
          <w:szCs w:val="12"/>
        </w:rPr>
        <w:t>городского поселения Суходол</w:t>
      </w:r>
      <w:r>
        <w:rPr>
          <w:rFonts w:ascii="Times New Roman" w:hAnsi="Times New Roman"/>
          <w:sz w:val="12"/>
          <w:szCs w:val="12"/>
        </w:rPr>
        <w:t xml:space="preserve"> </w:t>
      </w:r>
      <w:r w:rsidRPr="004B5C63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B5C63" w:rsidRPr="004B5C63" w:rsidRDefault="004B5C63" w:rsidP="004B5C6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В соответствии с постановлением Конституционного Суда Российской Федерации от 1 декабря 2015 г. № 30-П и на основании уведомления Главы городского поселения Суходол муниципального района Сергиевский Малышева Александра Николаевича о сложении с себя полномочий депутата Собрания представителей муниципального района Сергиевский Собрание представителей городского поселения Суходол муниципального района Сергиевский</w:t>
      </w:r>
    </w:p>
    <w:p w:rsidR="004B5C63" w:rsidRPr="004B5C63" w:rsidRDefault="004B5C63" w:rsidP="004B5C6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b/>
          <w:sz w:val="12"/>
          <w:szCs w:val="12"/>
          <w:lang w:val="x-none"/>
        </w:rPr>
        <w:t>РЕШИЛО</w:t>
      </w:r>
      <w:r w:rsidRPr="004B5C63">
        <w:rPr>
          <w:rFonts w:ascii="Times New Roman" w:hAnsi="Times New Roman"/>
          <w:sz w:val="12"/>
          <w:szCs w:val="12"/>
          <w:lang w:val="x-none"/>
        </w:rPr>
        <w:t>:</w:t>
      </w:r>
    </w:p>
    <w:p w:rsidR="004B5C63" w:rsidRPr="004B5C63" w:rsidRDefault="004B5C63" w:rsidP="004B5C6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1.Избрать депутатом в Собрание  представителей муниципального района Сергиевский депутата Собрания представителей  городского поселения Суходол  муниципального района Сергиевский Коновалову Ирину Николаевну взамен Главы городского поселения Суходол муниципального района Сергиевский Малышева Александра Николаевича.</w:t>
      </w:r>
    </w:p>
    <w:p w:rsidR="004B5C63" w:rsidRPr="004B5C63" w:rsidRDefault="004B5C63" w:rsidP="004B5C6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2.Данное Решение вступает в силу со дня принятия.</w:t>
      </w:r>
    </w:p>
    <w:p w:rsidR="004B5C63" w:rsidRPr="004B5C63" w:rsidRDefault="004B5C63" w:rsidP="004B5C6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3.Опубликовать данное решение в газете «Сергиевский вестник».</w:t>
      </w:r>
    </w:p>
    <w:p w:rsidR="004B5C63" w:rsidRPr="004B5C63" w:rsidRDefault="004B5C63" w:rsidP="004B5C6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Председатель собрания</w:t>
      </w:r>
      <w:r>
        <w:rPr>
          <w:rFonts w:ascii="Times New Roman" w:hAnsi="Times New Roman"/>
          <w:sz w:val="12"/>
          <w:szCs w:val="12"/>
        </w:rPr>
        <w:t xml:space="preserve"> </w:t>
      </w:r>
      <w:r w:rsidRPr="004B5C63">
        <w:rPr>
          <w:rFonts w:ascii="Times New Roman" w:hAnsi="Times New Roman"/>
          <w:sz w:val="12"/>
          <w:szCs w:val="12"/>
        </w:rPr>
        <w:t>представителей городского поселения Суходол</w:t>
      </w:r>
    </w:p>
    <w:p w:rsidR="004B5C63" w:rsidRDefault="004B5C63" w:rsidP="004B5C6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B5C63" w:rsidRDefault="004B5C63" w:rsidP="004B5C6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С.И. Баранов</w:t>
      </w:r>
    </w:p>
    <w:p w:rsidR="005F1FC7" w:rsidRPr="004B5C63" w:rsidRDefault="005F1FC7" w:rsidP="004B5C6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4B5C63" w:rsidRPr="004B5C63" w:rsidRDefault="004B5C63" w:rsidP="004B5C6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Глава городского поселения Суходол</w:t>
      </w:r>
    </w:p>
    <w:p w:rsidR="004B5C63" w:rsidRDefault="004B5C63" w:rsidP="004B5C6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B5C63" w:rsidRPr="004B5C63" w:rsidRDefault="004B5C63" w:rsidP="004B5C6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B5C63">
        <w:rPr>
          <w:rFonts w:ascii="Times New Roman" w:hAnsi="Times New Roman"/>
          <w:sz w:val="12"/>
          <w:szCs w:val="12"/>
        </w:rPr>
        <w:t>А.Н. Малышев</w:t>
      </w:r>
    </w:p>
    <w:p w:rsidR="002B2B80" w:rsidRDefault="002B2B80" w:rsidP="002B2B8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2B2B80" w:rsidRPr="008B3E75" w:rsidRDefault="002B2B80" w:rsidP="002B2B8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АНТОНОВКА</w:t>
      </w:r>
    </w:p>
    <w:p w:rsidR="002B2B80" w:rsidRPr="008B3E75" w:rsidRDefault="002B2B80" w:rsidP="002B2B8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2B2B80" w:rsidRPr="008B3E75" w:rsidRDefault="002B2B80" w:rsidP="002B2B8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2B2B80" w:rsidRPr="008B3E75" w:rsidRDefault="002B2B80" w:rsidP="002B2B80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2B2B80" w:rsidRPr="008B3E75" w:rsidRDefault="002B2B80" w:rsidP="002B2B80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2B2B80" w:rsidRPr="008B3E75" w:rsidRDefault="002B2B80" w:rsidP="002B2B80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№4</w:t>
      </w:r>
    </w:p>
    <w:p w:rsidR="002B2B80" w:rsidRDefault="002B2B80" w:rsidP="002B2B8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B2B80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сельского  поселения Антоновка </w:t>
      </w:r>
    </w:p>
    <w:p w:rsidR="002B2B80" w:rsidRDefault="002B2B80" w:rsidP="002B2B8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B2B80">
        <w:rPr>
          <w:rFonts w:ascii="Times New Roman" w:hAnsi="Times New Roman"/>
          <w:b/>
          <w:sz w:val="12"/>
          <w:szCs w:val="12"/>
        </w:rPr>
        <w:t xml:space="preserve">муниципального района Сергиевский от  27.07.2015 г.  №18 «Об утверждении Реестра  муниципальных услуг </w:t>
      </w:r>
    </w:p>
    <w:p w:rsidR="002B2B80" w:rsidRPr="002B2B80" w:rsidRDefault="002B2B80" w:rsidP="002B2B8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B2B80">
        <w:rPr>
          <w:rFonts w:ascii="Times New Roman" w:hAnsi="Times New Roman"/>
          <w:b/>
          <w:sz w:val="12"/>
          <w:szCs w:val="12"/>
        </w:rPr>
        <w:t>сельского поселения Антоновка муниципального района Сергиевский»</w:t>
      </w:r>
    </w:p>
    <w:p w:rsidR="002B2B80" w:rsidRPr="002B2B80" w:rsidRDefault="002B2B80" w:rsidP="002B2B8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B2B80" w:rsidRPr="002B2B80" w:rsidRDefault="002B2B80" w:rsidP="002B2B8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2B2B80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2B2B80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Антоновка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Антоновка  муниципального района Сергиевский</w:t>
      </w:r>
    </w:p>
    <w:p w:rsidR="002B2B80" w:rsidRPr="002B2B80" w:rsidRDefault="002B2B80" w:rsidP="002B2B8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B2B80">
        <w:rPr>
          <w:rFonts w:ascii="Times New Roman" w:hAnsi="Times New Roman"/>
          <w:b/>
          <w:sz w:val="12"/>
          <w:szCs w:val="12"/>
        </w:rPr>
        <w:t>ПОСТАНОВЛЯЕТ</w:t>
      </w:r>
      <w:r w:rsidRPr="002B2B80">
        <w:rPr>
          <w:rFonts w:ascii="Times New Roman" w:hAnsi="Times New Roman"/>
          <w:sz w:val="12"/>
          <w:szCs w:val="12"/>
        </w:rPr>
        <w:t>:</w:t>
      </w:r>
    </w:p>
    <w:p w:rsidR="002B2B80" w:rsidRPr="002B2B80" w:rsidRDefault="002B2B80" w:rsidP="002B2B8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2B2B80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Антоновка муниципального района Сергиевский от 27.07.2015 г. №18  «Об утверждении Реестра  муниципальных услуг сельского поселения Антоновка муниципального района Сергиевский» (далее - Постановление) изменения и дополнения следующего содержания:</w:t>
      </w:r>
    </w:p>
    <w:p w:rsidR="002B2B80" w:rsidRPr="002B2B80" w:rsidRDefault="002B2B80" w:rsidP="002B2B8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2B2B80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2B2B80" w:rsidRPr="002B2B80" w:rsidRDefault="002B2B80" w:rsidP="002B2B8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B2B80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2B2B80" w:rsidRPr="002B2B80" w:rsidRDefault="002B2B80" w:rsidP="002B2B8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B2B80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2B2B80" w:rsidRPr="002B2B80" w:rsidRDefault="002B2B80" w:rsidP="002B2B8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B2B80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2B2B80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2B2B80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2B2B80" w:rsidRPr="002B2B80" w:rsidRDefault="002B2B80" w:rsidP="002B2B8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B2B80">
        <w:rPr>
          <w:rFonts w:ascii="Times New Roman" w:hAnsi="Times New Roman"/>
          <w:sz w:val="12"/>
          <w:szCs w:val="12"/>
        </w:rPr>
        <w:t>Глава сельского поселения Антоновка</w:t>
      </w:r>
    </w:p>
    <w:p w:rsidR="002B2B80" w:rsidRDefault="002B2B80" w:rsidP="002B2B8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B2B8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2B2B80" w:rsidRPr="002B2B80" w:rsidRDefault="002B2B80" w:rsidP="002B2B8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B2B80">
        <w:rPr>
          <w:rFonts w:ascii="Times New Roman" w:hAnsi="Times New Roman"/>
          <w:sz w:val="12"/>
          <w:szCs w:val="12"/>
        </w:rPr>
        <w:t>К.Е.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2B2B80">
        <w:rPr>
          <w:rFonts w:ascii="Times New Roman" w:hAnsi="Times New Roman"/>
          <w:sz w:val="12"/>
          <w:szCs w:val="12"/>
        </w:rPr>
        <w:t>Долгаев</w:t>
      </w:r>
    </w:p>
    <w:p w:rsidR="00E26401" w:rsidRDefault="00E26401" w:rsidP="00E264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26401" w:rsidRPr="008B3E75" w:rsidRDefault="00E26401" w:rsidP="00E264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ВЕРХНЯЯ ОРЛЯНКА</w:t>
      </w:r>
    </w:p>
    <w:p w:rsidR="00E26401" w:rsidRPr="008B3E75" w:rsidRDefault="00E26401" w:rsidP="00E264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26401" w:rsidRPr="008B3E75" w:rsidRDefault="00E26401" w:rsidP="00E264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26401" w:rsidRPr="008B3E75" w:rsidRDefault="00E26401" w:rsidP="00E2640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26401" w:rsidRPr="008B3E75" w:rsidRDefault="00E26401" w:rsidP="00E2640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26401" w:rsidRPr="008B3E75" w:rsidRDefault="00E26401" w:rsidP="00E2640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№4</w:t>
      </w:r>
    </w:p>
    <w:p w:rsidR="00E26401" w:rsidRDefault="00E26401" w:rsidP="00E2640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26401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сельского  поселения Верхняя Орлянка </w:t>
      </w:r>
    </w:p>
    <w:p w:rsidR="00E26401" w:rsidRDefault="00E26401" w:rsidP="00E2640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26401">
        <w:rPr>
          <w:rFonts w:ascii="Times New Roman" w:hAnsi="Times New Roman"/>
          <w:b/>
          <w:sz w:val="12"/>
          <w:szCs w:val="12"/>
        </w:rPr>
        <w:t>муниципального района Сергиевский от  27.07.2015 г.  № 21 «Об утверждении Реестра  муниципальных услуг</w:t>
      </w:r>
    </w:p>
    <w:p w:rsidR="00E26401" w:rsidRPr="00E26401" w:rsidRDefault="00E26401" w:rsidP="00E2640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26401">
        <w:rPr>
          <w:rFonts w:ascii="Times New Roman" w:hAnsi="Times New Roman"/>
          <w:b/>
          <w:sz w:val="12"/>
          <w:szCs w:val="12"/>
        </w:rPr>
        <w:t xml:space="preserve"> сельского поселения Верхняя Орлянка муниципального района Сергиевский»</w:t>
      </w:r>
    </w:p>
    <w:p w:rsidR="00E26401" w:rsidRPr="00E26401" w:rsidRDefault="00E26401" w:rsidP="00E26401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26401" w:rsidRPr="00E26401" w:rsidRDefault="00E26401" w:rsidP="00E264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E26401">
        <w:rPr>
          <w:rFonts w:ascii="Times New Roman" w:hAnsi="Times New Roman"/>
          <w:sz w:val="12"/>
          <w:szCs w:val="12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</w:t>
      </w:r>
      <w:r w:rsidRPr="00E26401">
        <w:rPr>
          <w:rFonts w:ascii="Times New Roman" w:hAnsi="Times New Roman"/>
          <w:sz w:val="12"/>
          <w:szCs w:val="12"/>
        </w:rPr>
        <w:lastRenderedPageBreak/>
        <w:t>постановления Правительства</w:t>
      </w:r>
      <w:proofErr w:type="gramEnd"/>
      <w:r w:rsidRPr="00E26401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Верхняя Орлянка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Верхняя Орлянка  муниципального района Сергиевский</w:t>
      </w:r>
    </w:p>
    <w:p w:rsidR="00E26401" w:rsidRPr="00E26401" w:rsidRDefault="00E26401" w:rsidP="00E264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6401">
        <w:rPr>
          <w:rFonts w:ascii="Times New Roman" w:hAnsi="Times New Roman"/>
          <w:b/>
          <w:sz w:val="12"/>
          <w:szCs w:val="12"/>
        </w:rPr>
        <w:t>ПОСТАНОВЛЯЕТ</w:t>
      </w:r>
      <w:r w:rsidRPr="00E26401">
        <w:rPr>
          <w:rFonts w:ascii="Times New Roman" w:hAnsi="Times New Roman"/>
          <w:sz w:val="12"/>
          <w:szCs w:val="12"/>
        </w:rPr>
        <w:t>:</w:t>
      </w:r>
    </w:p>
    <w:p w:rsidR="00E26401" w:rsidRPr="00E26401" w:rsidRDefault="00E26401" w:rsidP="00E264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E26401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Верхняя Орлянка муниципального района Сергиевский от 27.07.2015 г. № 21  «Об утверждении Реестра  муниципальных услуг сельского поселения Верхняя Орлянка муниципального района Сергиевский» (далее - Постановление) изменения и дополнения следующего содержания:</w:t>
      </w:r>
    </w:p>
    <w:p w:rsidR="00E26401" w:rsidRPr="00E26401" w:rsidRDefault="00E26401" w:rsidP="00E264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E26401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E26401" w:rsidRPr="00E26401" w:rsidRDefault="00E26401" w:rsidP="00E264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6401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26401" w:rsidRPr="00E26401" w:rsidRDefault="00E26401" w:rsidP="00E264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6401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  опубликования.</w:t>
      </w:r>
    </w:p>
    <w:p w:rsidR="00E26401" w:rsidRPr="00E26401" w:rsidRDefault="00E26401" w:rsidP="00E2640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6401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E26401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E26401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26401" w:rsidRPr="00E26401" w:rsidRDefault="00E26401" w:rsidP="00E264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26401">
        <w:rPr>
          <w:rFonts w:ascii="Times New Roman" w:hAnsi="Times New Roman"/>
          <w:sz w:val="12"/>
          <w:szCs w:val="12"/>
        </w:rPr>
        <w:t>Глава сельского поселения Верхняя Орлянка</w:t>
      </w:r>
    </w:p>
    <w:p w:rsidR="00E26401" w:rsidRDefault="00E26401" w:rsidP="00E264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26401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E26401" w:rsidRPr="00E26401" w:rsidRDefault="00E26401" w:rsidP="00E2640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26401">
        <w:rPr>
          <w:rFonts w:ascii="Times New Roman" w:hAnsi="Times New Roman"/>
          <w:sz w:val="12"/>
          <w:szCs w:val="12"/>
        </w:rPr>
        <w:t>Р.Р. Исмагилов</w:t>
      </w:r>
    </w:p>
    <w:p w:rsidR="00FB318E" w:rsidRDefault="00FB318E" w:rsidP="00FB318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FB318E" w:rsidRPr="008B3E75" w:rsidRDefault="00FB318E" w:rsidP="00FB318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 w:rsidR="0098783B"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FB318E" w:rsidRPr="008B3E75" w:rsidRDefault="00FB318E" w:rsidP="00FB318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B318E" w:rsidRPr="008B3E75" w:rsidRDefault="00FB318E" w:rsidP="00FB318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B318E" w:rsidRPr="008B3E75" w:rsidRDefault="00FB318E" w:rsidP="00FB318E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B318E" w:rsidRPr="008B3E75" w:rsidRDefault="00FB318E" w:rsidP="00FB318E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FB318E" w:rsidRPr="008B3E75" w:rsidRDefault="00FB318E" w:rsidP="00FB318E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№4</w:t>
      </w:r>
    </w:p>
    <w:p w:rsidR="0098783B" w:rsidRDefault="0098783B" w:rsidP="0098783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8783B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Воротнее</w:t>
      </w:r>
    </w:p>
    <w:p w:rsidR="0098783B" w:rsidRDefault="0098783B" w:rsidP="0098783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8783B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28.07.2015 г.  № 21 «Об утверждении Реестра  муниципальных услуг </w:t>
      </w:r>
    </w:p>
    <w:p w:rsidR="0098783B" w:rsidRPr="0098783B" w:rsidRDefault="0098783B" w:rsidP="0098783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8783B">
        <w:rPr>
          <w:rFonts w:ascii="Times New Roman" w:hAnsi="Times New Roman"/>
          <w:b/>
          <w:sz w:val="12"/>
          <w:szCs w:val="12"/>
        </w:rPr>
        <w:t>сельского поселения Воротнее муниципального района Сергиевский»</w:t>
      </w:r>
    </w:p>
    <w:p w:rsidR="0098783B" w:rsidRPr="0098783B" w:rsidRDefault="0098783B" w:rsidP="0098783B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8783B" w:rsidRPr="0098783B" w:rsidRDefault="0098783B" w:rsidP="0098783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98783B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98783B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Воротнее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Воротнее  муниципального района Сергиевский</w:t>
      </w:r>
    </w:p>
    <w:p w:rsidR="0098783B" w:rsidRPr="0098783B" w:rsidRDefault="0098783B" w:rsidP="0098783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8783B">
        <w:rPr>
          <w:rFonts w:ascii="Times New Roman" w:hAnsi="Times New Roman"/>
          <w:b/>
          <w:sz w:val="12"/>
          <w:szCs w:val="12"/>
        </w:rPr>
        <w:t>ПОСТАНОВЛЯЕТ</w:t>
      </w:r>
      <w:r w:rsidRPr="0098783B">
        <w:rPr>
          <w:rFonts w:ascii="Times New Roman" w:hAnsi="Times New Roman"/>
          <w:sz w:val="12"/>
          <w:szCs w:val="12"/>
        </w:rPr>
        <w:t>:</w:t>
      </w:r>
    </w:p>
    <w:p w:rsidR="0098783B" w:rsidRPr="0098783B" w:rsidRDefault="0098783B" w:rsidP="0098783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98783B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Воротнее муниципального района Сергиевский от 28.07.2015 г. № 21  «Об утверждении Реестра  муниципальных услуг сельского поселения Воротнее муниципального района Сергиевский» (далее - Постановление) изменения и дополнения следующего содержания:</w:t>
      </w:r>
    </w:p>
    <w:p w:rsidR="0098783B" w:rsidRPr="0098783B" w:rsidRDefault="0098783B" w:rsidP="0098783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98783B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98783B" w:rsidRPr="0098783B" w:rsidRDefault="0098783B" w:rsidP="0098783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8783B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98783B" w:rsidRPr="0098783B" w:rsidRDefault="0098783B" w:rsidP="0098783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8783B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98783B" w:rsidRPr="0098783B" w:rsidRDefault="0098783B" w:rsidP="0098783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8783B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98783B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98783B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98783B" w:rsidRPr="0098783B" w:rsidRDefault="0098783B" w:rsidP="0098783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8783B">
        <w:rPr>
          <w:rFonts w:ascii="Times New Roman" w:hAnsi="Times New Roman"/>
          <w:sz w:val="12"/>
          <w:szCs w:val="12"/>
        </w:rPr>
        <w:t>Глава сельского поселения Воротнее</w:t>
      </w:r>
    </w:p>
    <w:p w:rsidR="0098783B" w:rsidRDefault="0098783B" w:rsidP="0098783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8783B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98783B" w:rsidRPr="0098783B" w:rsidRDefault="0098783B" w:rsidP="0098783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8783B">
        <w:rPr>
          <w:rFonts w:ascii="Times New Roman" w:hAnsi="Times New Roman"/>
          <w:sz w:val="12"/>
          <w:szCs w:val="12"/>
        </w:rPr>
        <w:t>А.И.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98783B">
        <w:rPr>
          <w:rFonts w:ascii="Times New Roman" w:hAnsi="Times New Roman"/>
          <w:sz w:val="12"/>
          <w:szCs w:val="12"/>
        </w:rPr>
        <w:t>Сидельников</w:t>
      </w:r>
    </w:p>
    <w:p w:rsidR="004D4F30" w:rsidRDefault="004D4F30" w:rsidP="004D4F3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D4F30" w:rsidRPr="008B3E75" w:rsidRDefault="004D4F30" w:rsidP="004D4F3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ЕЛШАНКА</w:t>
      </w:r>
    </w:p>
    <w:p w:rsidR="004D4F30" w:rsidRPr="008B3E75" w:rsidRDefault="004D4F30" w:rsidP="004D4F3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D4F30" w:rsidRPr="008B3E75" w:rsidRDefault="004D4F30" w:rsidP="004D4F3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D4F30" w:rsidRPr="008B3E75" w:rsidRDefault="004D4F30" w:rsidP="004D4F30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D4F30" w:rsidRPr="008B3E75" w:rsidRDefault="004D4F30" w:rsidP="004D4F30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D4F30" w:rsidRPr="008B3E75" w:rsidRDefault="004D4F30" w:rsidP="004D4F30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№4</w:t>
      </w:r>
    </w:p>
    <w:p w:rsidR="004D4F30" w:rsidRDefault="004D4F30" w:rsidP="004D4F3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4F30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Елшанка</w:t>
      </w:r>
    </w:p>
    <w:p w:rsidR="004D4F30" w:rsidRDefault="004D4F30" w:rsidP="004D4F3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4F30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28.07.2015 г.  № 19 «Об утверждении Реестра  муниципальных услуг</w:t>
      </w:r>
    </w:p>
    <w:p w:rsidR="004D4F30" w:rsidRPr="004D4F30" w:rsidRDefault="004D4F30" w:rsidP="004D4F3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4F30">
        <w:rPr>
          <w:rFonts w:ascii="Times New Roman" w:hAnsi="Times New Roman"/>
          <w:b/>
          <w:sz w:val="12"/>
          <w:szCs w:val="12"/>
        </w:rPr>
        <w:t xml:space="preserve"> сельского поселения Елшанка муниципального района Сергиевский»</w:t>
      </w:r>
    </w:p>
    <w:p w:rsidR="004D4F30" w:rsidRPr="004D4F30" w:rsidRDefault="004D4F30" w:rsidP="004D4F30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4D4F30" w:rsidRPr="004D4F30" w:rsidRDefault="004D4F30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4D4F30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4D4F30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Елшанка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Елшанка муниципального района Сергиевский</w:t>
      </w:r>
    </w:p>
    <w:p w:rsidR="004D4F30" w:rsidRPr="004D4F30" w:rsidRDefault="004D4F30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4F30">
        <w:rPr>
          <w:rFonts w:ascii="Times New Roman" w:hAnsi="Times New Roman"/>
          <w:b/>
          <w:sz w:val="12"/>
          <w:szCs w:val="12"/>
        </w:rPr>
        <w:t>ПОСТАНОВЛЯЕТ</w:t>
      </w:r>
      <w:r w:rsidRPr="004D4F30">
        <w:rPr>
          <w:rFonts w:ascii="Times New Roman" w:hAnsi="Times New Roman"/>
          <w:sz w:val="12"/>
          <w:szCs w:val="12"/>
        </w:rPr>
        <w:t>:</w:t>
      </w:r>
    </w:p>
    <w:p w:rsidR="004D4F30" w:rsidRPr="004D4F30" w:rsidRDefault="004D4F30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4D4F30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Елшанка муниципального района Сергиевский от 28.07.2015 г. № 19  «Об утверждении Реестра  муниципальных услуг сельского поселения Елшанка муниципального района Сергиевский» (далее - Постановление) изменения и дополнения следующего содержания:</w:t>
      </w:r>
    </w:p>
    <w:p w:rsidR="004D4F30" w:rsidRPr="004D4F30" w:rsidRDefault="004D4F30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4D4F30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4D4F30" w:rsidRPr="004D4F30" w:rsidRDefault="004D4F30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4F30">
        <w:rPr>
          <w:rFonts w:ascii="Times New Roman" w:hAnsi="Times New Roman"/>
          <w:sz w:val="12"/>
          <w:szCs w:val="12"/>
        </w:rPr>
        <w:lastRenderedPageBreak/>
        <w:t>2. Опубликовать настоящее Постановление в газете «Сергиевский вестник».</w:t>
      </w:r>
    </w:p>
    <w:p w:rsidR="004D4F30" w:rsidRPr="004D4F30" w:rsidRDefault="004D4F30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4F30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D4F30" w:rsidRDefault="004D4F30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4F30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4D4F30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4D4F30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F1FC7" w:rsidRPr="004D4F30" w:rsidRDefault="005F1FC7" w:rsidP="004D4F3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4D4F30" w:rsidRPr="004D4F30" w:rsidRDefault="004D4F30" w:rsidP="004D4F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4F30">
        <w:rPr>
          <w:rFonts w:ascii="Times New Roman" w:hAnsi="Times New Roman"/>
          <w:sz w:val="12"/>
          <w:szCs w:val="12"/>
        </w:rPr>
        <w:t>Глава сельского поселения Елшанка</w:t>
      </w:r>
    </w:p>
    <w:p w:rsidR="004D4F30" w:rsidRDefault="004D4F30" w:rsidP="004D4F3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4F3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D4F30" w:rsidRPr="004D4F30" w:rsidRDefault="004D4F30" w:rsidP="004D4F30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4D4F30">
        <w:rPr>
          <w:rFonts w:ascii="Times New Roman" w:hAnsi="Times New Roman"/>
          <w:sz w:val="12"/>
          <w:szCs w:val="12"/>
        </w:rPr>
        <w:t>С.В.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4D4F30">
        <w:rPr>
          <w:rFonts w:ascii="Times New Roman" w:hAnsi="Times New Roman"/>
          <w:sz w:val="12"/>
          <w:szCs w:val="12"/>
        </w:rPr>
        <w:t>Прокаев</w:t>
      </w:r>
    </w:p>
    <w:p w:rsidR="005F1FC7" w:rsidRDefault="005F1FC7" w:rsidP="00A22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22FD2" w:rsidRDefault="00A22FD2" w:rsidP="00A22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22FD2" w:rsidRPr="008B3E75" w:rsidRDefault="00A22FD2" w:rsidP="00A22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ЗАХАРКИНО</w:t>
      </w:r>
    </w:p>
    <w:p w:rsidR="00A22FD2" w:rsidRPr="008B3E75" w:rsidRDefault="00A22FD2" w:rsidP="00A22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22FD2" w:rsidRPr="008B3E75" w:rsidRDefault="00A22FD2" w:rsidP="00A22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22FD2" w:rsidRPr="008B3E75" w:rsidRDefault="00A22FD2" w:rsidP="00A22FD2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22FD2" w:rsidRPr="008B3E75" w:rsidRDefault="00A22FD2" w:rsidP="00A22FD2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22FD2" w:rsidRPr="008B3E75" w:rsidRDefault="00A22FD2" w:rsidP="00A22FD2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№5</w:t>
      </w:r>
    </w:p>
    <w:p w:rsidR="00A22FD2" w:rsidRDefault="00A22FD2" w:rsidP="00A22FD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22FD2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сельского  поселения Захаркино </w:t>
      </w:r>
    </w:p>
    <w:p w:rsidR="00A22FD2" w:rsidRDefault="00A22FD2" w:rsidP="00A22FD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22FD2">
        <w:rPr>
          <w:rFonts w:ascii="Times New Roman" w:hAnsi="Times New Roman"/>
          <w:b/>
          <w:sz w:val="12"/>
          <w:szCs w:val="12"/>
        </w:rPr>
        <w:t xml:space="preserve">муниципального района Сергиевский от  27.07.2015 г.  №22 «Об утверждении Реестра  муниципальных услуг </w:t>
      </w:r>
    </w:p>
    <w:p w:rsidR="00A22FD2" w:rsidRPr="00A22FD2" w:rsidRDefault="00A22FD2" w:rsidP="00A22FD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22FD2">
        <w:rPr>
          <w:rFonts w:ascii="Times New Roman" w:hAnsi="Times New Roman"/>
          <w:b/>
          <w:sz w:val="12"/>
          <w:szCs w:val="12"/>
        </w:rPr>
        <w:t>сельского поселения Захаркино муниципального района Сергиевский»</w:t>
      </w:r>
    </w:p>
    <w:p w:rsidR="00A22FD2" w:rsidRPr="00A22FD2" w:rsidRDefault="00A22FD2" w:rsidP="00A22FD2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A22FD2" w:rsidRPr="00A22FD2" w:rsidRDefault="00A22FD2" w:rsidP="00A22FD2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A22FD2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A22FD2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Захаркино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Захаркино  муниципального района Сергиевский</w:t>
      </w:r>
    </w:p>
    <w:p w:rsidR="00A22FD2" w:rsidRPr="00A22FD2" w:rsidRDefault="00A22FD2" w:rsidP="00A22FD2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A22FD2">
        <w:rPr>
          <w:rFonts w:ascii="Times New Roman" w:hAnsi="Times New Roman"/>
          <w:b/>
          <w:sz w:val="12"/>
          <w:szCs w:val="12"/>
        </w:rPr>
        <w:t>ПОСТАНОВЛЯЕТ</w:t>
      </w:r>
      <w:r w:rsidRPr="00A22FD2">
        <w:rPr>
          <w:rFonts w:ascii="Times New Roman" w:hAnsi="Times New Roman"/>
          <w:sz w:val="12"/>
          <w:szCs w:val="12"/>
        </w:rPr>
        <w:t>:</w:t>
      </w:r>
    </w:p>
    <w:p w:rsidR="00A22FD2" w:rsidRPr="00A22FD2" w:rsidRDefault="00A22FD2" w:rsidP="00A22FD2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A22FD2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Захаркино муниципального района Сергиевский от 27.07.2015 г. №22  «Об утверждении Реестра  муниципальных услуг сельского поселения Захаркино муниципального района Сергиевский» (далее - Постановление) изменения и дополнения следующего содержания:</w:t>
      </w:r>
    </w:p>
    <w:p w:rsidR="00A22FD2" w:rsidRPr="00A22FD2" w:rsidRDefault="00A22FD2" w:rsidP="00A22FD2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A22FD2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A22FD2" w:rsidRPr="00A22FD2" w:rsidRDefault="00A22FD2" w:rsidP="00A22FD2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A22FD2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22FD2" w:rsidRPr="00A22FD2" w:rsidRDefault="00A22FD2" w:rsidP="00A22FD2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A22FD2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22FD2" w:rsidRPr="00A22FD2" w:rsidRDefault="00A22FD2" w:rsidP="00A22FD2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A22FD2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A22FD2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A22FD2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F1FC7" w:rsidRDefault="005F1FC7" w:rsidP="00A22FD2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A22FD2" w:rsidRPr="00A22FD2" w:rsidRDefault="00A22FD2" w:rsidP="00A22FD2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22FD2">
        <w:rPr>
          <w:rFonts w:ascii="Times New Roman" w:hAnsi="Times New Roman"/>
          <w:sz w:val="12"/>
          <w:szCs w:val="12"/>
        </w:rPr>
        <w:t>Глава сельского поселения Захаркино</w:t>
      </w:r>
    </w:p>
    <w:p w:rsidR="00A22FD2" w:rsidRDefault="00A22FD2" w:rsidP="00A22FD2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22FD2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A22FD2" w:rsidRPr="00A22FD2" w:rsidRDefault="00A22FD2" w:rsidP="00A22FD2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A22FD2">
        <w:rPr>
          <w:rFonts w:ascii="Times New Roman" w:hAnsi="Times New Roman"/>
          <w:sz w:val="12"/>
          <w:szCs w:val="12"/>
        </w:rPr>
        <w:t>С.Е.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A22FD2">
        <w:rPr>
          <w:rFonts w:ascii="Times New Roman" w:hAnsi="Times New Roman"/>
          <w:sz w:val="12"/>
          <w:szCs w:val="12"/>
        </w:rPr>
        <w:t>Служаева</w:t>
      </w:r>
    </w:p>
    <w:p w:rsidR="005F1FC7" w:rsidRDefault="005F1FC7" w:rsidP="005D41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5D414E" w:rsidRDefault="005D414E" w:rsidP="005D41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D414E" w:rsidRPr="008B3E75" w:rsidRDefault="005D414E" w:rsidP="005D41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КАРМАЛО-АДЕЛЯКОВО</w:t>
      </w:r>
    </w:p>
    <w:p w:rsidR="005D414E" w:rsidRPr="008B3E75" w:rsidRDefault="005D414E" w:rsidP="005D41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D414E" w:rsidRPr="008B3E75" w:rsidRDefault="005D414E" w:rsidP="005D41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D414E" w:rsidRPr="008B3E75" w:rsidRDefault="005D414E" w:rsidP="005D414E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D414E" w:rsidRPr="008B3E75" w:rsidRDefault="005D414E" w:rsidP="005D414E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D414E" w:rsidRPr="008B3E75" w:rsidRDefault="005D414E" w:rsidP="005D414E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№6</w:t>
      </w:r>
    </w:p>
    <w:p w:rsidR="005D414E" w:rsidRDefault="005D414E" w:rsidP="005D41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414E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Кармало-Аделяково</w:t>
      </w:r>
    </w:p>
    <w:p w:rsidR="005D414E" w:rsidRDefault="005D414E" w:rsidP="005D41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414E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27.07.2015 г.  № 19 «Об утверждении Реестра  муниципальных услуг</w:t>
      </w:r>
    </w:p>
    <w:p w:rsidR="005D414E" w:rsidRPr="005D414E" w:rsidRDefault="005D414E" w:rsidP="005D41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414E">
        <w:rPr>
          <w:rFonts w:ascii="Times New Roman" w:hAnsi="Times New Roman"/>
          <w:b/>
          <w:sz w:val="12"/>
          <w:szCs w:val="12"/>
        </w:rPr>
        <w:t xml:space="preserve"> сельского поселения Кармало-Аделяково муниципального района Сергиевский»</w:t>
      </w:r>
    </w:p>
    <w:p w:rsidR="005D414E" w:rsidRPr="005D414E" w:rsidRDefault="005D414E" w:rsidP="005D414E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5D414E" w:rsidRPr="005D414E" w:rsidRDefault="005D414E" w:rsidP="005D414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5D414E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5D414E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Кармало-Аделяково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Кармало-Аделяково  муниципального района Сергиевский</w:t>
      </w:r>
    </w:p>
    <w:p w:rsidR="005D414E" w:rsidRPr="005D414E" w:rsidRDefault="005D414E" w:rsidP="005D414E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5D414E">
        <w:rPr>
          <w:rFonts w:ascii="Times New Roman" w:hAnsi="Times New Roman"/>
          <w:b/>
          <w:sz w:val="12"/>
          <w:szCs w:val="12"/>
        </w:rPr>
        <w:t>ПОСТАНОВЛЯЕТ:</w:t>
      </w:r>
    </w:p>
    <w:p w:rsidR="005D414E" w:rsidRPr="005D414E" w:rsidRDefault="005D414E" w:rsidP="005D414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5D414E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Кармало-Аделяково муниципального района Сергиевский от 27.07.2015 г. № 19  «Об утверждении Реестра  муниципальных услуг сельского поселения Кармало-Аделяково муниципального района Сергиевский» (далее - Постановление) изменения и дополнения следующего содержания:</w:t>
      </w:r>
    </w:p>
    <w:p w:rsidR="005D414E" w:rsidRPr="005D414E" w:rsidRDefault="005D414E" w:rsidP="005D414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5D414E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5D414E" w:rsidRPr="005D414E" w:rsidRDefault="005D414E" w:rsidP="005D414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D414E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D414E" w:rsidRPr="005D414E" w:rsidRDefault="005D414E" w:rsidP="005D414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D414E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D414E" w:rsidRPr="005D414E" w:rsidRDefault="005D414E" w:rsidP="005D414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D414E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5D414E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5D414E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D414E" w:rsidRPr="005D414E" w:rsidRDefault="005D414E" w:rsidP="005D414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D414E">
        <w:rPr>
          <w:rFonts w:ascii="Times New Roman" w:hAnsi="Times New Roman"/>
          <w:sz w:val="12"/>
          <w:szCs w:val="12"/>
        </w:rPr>
        <w:t>Глава сельского поселения Кармало-Аделяково</w:t>
      </w:r>
    </w:p>
    <w:p w:rsidR="005D414E" w:rsidRDefault="005D414E" w:rsidP="005D414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D414E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5D414E" w:rsidRPr="005D414E" w:rsidRDefault="005D414E" w:rsidP="005D414E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5D414E">
        <w:rPr>
          <w:rFonts w:ascii="Times New Roman" w:hAnsi="Times New Roman"/>
          <w:sz w:val="12"/>
          <w:szCs w:val="12"/>
        </w:rPr>
        <w:t>О.М. Карягин</w:t>
      </w:r>
    </w:p>
    <w:p w:rsidR="009B0A31" w:rsidRDefault="009B0A31" w:rsidP="009B0A3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9B0A31" w:rsidRPr="008B3E75" w:rsidRDefault="009B0A31" w:rsidP="009B0A3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КАЛИНОВКА</w:t>
      </w:r>
    </w:p>
    <w:p w:rsidR="009B0A31" w:rsidRPr="008B3E75" w:rsidRDefault="009B0A31" w:rsidP="009B0A3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B0A31" w:rsidRPr="008B3E75" w:rsidRDefault="009B0A31" w:rsidP="009B0A3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B3E75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B0A31" w:rsidRPr="008B3E75" w:rsidRDefault="009B0A31" w:rsidP="009B0A3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B0A31" w:rsidRPr="008B3E75" w:rsidRDefault="009B0A31" w:rsidP="009B0A3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8B3E75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9B0A31" w:rsidRPr="008B3E75" w:rsidRDefault="009B0A31" w:rsidP="009B0A31">
      <w:pPr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05 февраля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г.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Pr="008B3E75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№4</w:t>
      </w:r>
    </w:p>
    <w:p w:rsidR="009B0A31" w:rsidRDefault="009B0A31" w:rsidP="009B0A3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B0A31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сельского  поселения Калиновка </w:t>
      </w:r>
    </w:p>
    <w:p w:rsidR="009B0A31" w:rsidRDefault="009B0A31" w:rsidP="009B0A3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B0A31">
        <w:rPr>
          <w:rFonts w:ascii="Times New Roman" w:hAnsi="Times New Roman"/>
          <w:b/>
          <w:sz w:val="12"/>
          <w:szCs w:val="12"/>
        </w:rPr>
        <w:t xml:space="preserve">муниципального района Сергиевский от  28.07.2015 г.  №18 «Об утверждении Реестра  муниципальных услуг </w:t>
      </w:r>
    </w:p>
    <w:p w:rsidR="009B0A31" w:rsidRPr="009B0A31" w:rsidRDefault="009B0A31" w:rsidP="009B0A3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B0A31">
        <w:rPr>
          <w:rFonts w:ascii="Times New Roman" w:hAnsi="Times New Roman"/>
          <w:b/>
          <w:sz w:val="12"/>
          <w:szCs w:val="12"/>
        </w:rPr>
        <w:t>сельского поселения Калиновка муниципального района Сергиевский»</w:t>
      </w:r>
    </w:p>
    <w:p w:rsidR="009B0A31" w:rsidRPr="009B0A31" w:rsidRDefault="009B0A31" w:rsidP="009B0A31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9B0A31" w:rsidRPr="009B0A31" w:rsidRDefault="009B0A31" w:rsidP="009B0A3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9B0A31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9B0A31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Калиновка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Калиновка  муниципального района Сергиевский</w:t>
      </w:r>
    </w:p>
    <w:p w:rsidR="009B0A31" w:rsidRPr="009B0A31" w:rsidRDefault="009B0A31" w:rsidP="009B0A3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B0A31">
        <w:rPr>
          <w:rFonts w:ascii="Times New Roman" w:hAnsi="Times New Roman"/>
          <w:b/>
          <w:sz w:val="12"/>
          <w:szCs w:val="12"/>
        </w:rPr>
        <w:t>ПОСТАНОВЛЯЕТ</w:t>
      </w:r>
      <w:r w:rsidRPr="009B0A31">
        <w:rPr>
          <w:rFonts w:ascii="Times New Roman" w:hAnsi="Times New Roman"/>
          <w:sz w:val="12"/>
          <w:szCs w:val="12"/>
        </w:rPr>
        <w:t>:</w:t>
      </w:r>
    </w:p>
    <w:p w:rsidR="009B0A31" w:rsidRPr="009B0A31" w:rsidRDefault="009B0A31" w:rsidP="009B0A3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9B0A31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Калиновка муниципального района Сергиевский от 28.07.2015 г. №18  «Об утверждении Реестра  муниципальных услуг сельского поселения Калиновка муниципального района Сергиевский» (далее - Постановление) изменения и дополнения следующего содержания:</w:t>
      </w:r>
    </w:p>
    <w:p w:rsidR="009B0A31" w:rsidRPr="009B0A31" w:rsidRDefault="009B0A31" w:rsidP="009B0A3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9B0A31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9B0A31" w:rsidRPr="009B0A31" w:rsidRDefault="009B0A31" w:rsidP="009B0A3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B0A31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9B0A31" w:rsidRPr="009B0A31" w:rsidRDefault="009B0A31" w:rsidP="009B0A3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B0A31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9B0A31" w:rsidRPr="009B0A31" w:rsidRDefault="009B0A31" w:rsidP="009B0A31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B0A31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9B0A31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9B0A31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9B0A31" w:rsidRPr="009B0A31" w:rsidRDefault="009B0A31" w:rsidP="009B0A3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B0A31">
        <w:rPr>
          <w:rFonts w:ascii="Times New Roman" w:hAnsi="Times New Roman"/>
          <w:sz w:val="12"/>
          <w:szCs w:val="12"/>
        </w:rPr>
        <w:t>Глава сельского поселения Калиновка</w:t>
      </w:r>
    </w:p>
    <w:p w:rsidR="009B0A31" w:rsidRDefault="009B0A31" w:rsidP="009B0A3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B0A31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9B0A31" w:rsidRPr="009B0A31" w:rsidRDefault="009B0A31" w:rsidP="009B0A31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9B0A31">
        <w:rPr>
          <w:rFonts w:ascii="Times New Roman" w:hAnsi="Times New Roman"/>
          <w:sz w:val="12"/>
          <w:szCs w:val="12"/>
        </w:rPr>
        <w:t>С.В.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9B0A31">
        <w:rPr>
          <w:rFonts w:ascii="Times New Roman" w:hAnsi="Times New Roman"/>
          <w:sz w:val="12"/>
          <w:szCs w:val="12"/>
        </w:rPr>
        <w:t>Беспалов</w:t>
      </w:r>
    </w:p>
    <w:p w:rsidR="00E644B7" w:rsidRPr="00E644B7" w:rsidRDefault="00E644B7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E644B7" w:rsidRPr="00E644B7" w:rsidRDefault="00E644B7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КАНДАБУЛАК</w:t>
      </w:r>
    </w:p>
    <w:p w:rsidR="00E644B7" w:rsidRPr="00E644B7" w:rsidRDefault="00E644B7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E644B7" w:rsidRPr="00E644B7" w:rsidRDefault="00E644B7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E644B7" w:rsidRPr="00E644B7" w:rsidRDefault="00E644B7" w:rsidP="00E644B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E644B7" w:rsidRPr="00E644B7" w:rsidRDefault="00E644B7" w:rsidP="00E644B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E644B7" w:rsidRPr="00E644B7" w:rsidRDefault="00E644B7" w:rsidP="00E644B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5</w:t>
      </w:r>
    </w:p>
    <w:p w:rsidR="00E644B7" w:rsidRDefault="00E644B7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сельского  поселения Кандабулак </w:t>
      </w:r>
    </w:p>
    <w:p w:rsidR="00E644B7" w:rsidRDefault="00E644B7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муниципального района Сергиевский от  28.07.2015 г.  №24 «Об утверждении Реестра  муниципальных услуг </w:t>
      </w:r>
    </w:p>
    <w:p w:rsidR="00E644B7" w:rsidRDefault="00E644B7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сельского поселения Кандабулак муниципального района Сергиевский»</w:t>
      </w:r>
    </w:p>
    <w:p w:rsidR="00740AA6" w:rsidRPr="00E644B7" w:rsidRDefault="00740AA6" w:rsidP="00E644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E644B7" w:rsidRPr="00E644B7" w:rsidRDefault="00E644B7" w:rsidP="00E644B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E644B7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E644B7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Кандабулак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Кандабулак  муниципального района Сергиевский</w:t>
      </w:r>
    </w:p>
    <w:p w:rsidR="00E644B7" w:rsidRPr="00E644B7" w:rsidRDefault="00E644B7" w:rsidP="00E644B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ПОСТАНОВЛЯЕТ</w:t>
      </w:r>
      <w:r w:rsidRPr="00E644B7">
        <w:rPr>
          <w:rFonts w:ascii="Times New Roman" w:hAnsi="Times New Roman"/>
          <w:sz w:val="12"/>
          <w:szCs w:val="12"/>
        </w:rPr>
        <w:t>:</w:t>
      </w:r>
    </w:p>
    <w:p w:rsidR="00E644B7" w:rsidRPr="00E644B7" w:rsidRDefault="00E644B7" w:rsidP="00E644B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E644B7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Кандабулак муниципального района Сергиевский от 28.07.2015 г. №24  «Об утверждении Реестра муниципальных услуг сельского поселения Кандабулак муниципального района Сергиевский» (далее - Постановление) изменения и дополнения следующего содержания:</w:t>
      </w:r>
    </w:p>
    <w:p w:rsidR="00E644B7" w:rsidRPr="00E644B7" w:rsidRDefault="00E644B7" w:rsidP="00E644B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E644B7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E644B7" w:rsidRPr="00E644B7" w:rsidRDefault="00E644B7" w:rsidP="00E644B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644B7" w:rsidRPr="00E644B7" w:rsidRDefault="00E644B7" w:rsidP="00E644B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644B7" w:rsidRPr="00E644B7" w:rsidRDefault="00E644B7" w:rsidP="00E644B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E644B7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E644B7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644B7" w:rsidRPr="00E644B7" w:rsidRDefault="00E644B7" w:rsidP="00E644B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Глава сельского поселения Кандабулак</w:t>
      </w:r>
    </w:p>
    <w:p w:rsidR="00E644B7" w:rsidRDefault="00E644B7" w:rsidP="00E644B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E644B7" w:rsidRPr="00E644B7" w:rsidRDefault="00E644B7" w:rsidP="00E644B7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А.А. Мартынов</w:t>
      </w:r>
    </w:p>
    <w:p w:rsidR="00132FD7" w:rsidRPr="00E644B7" w:rsidRDefault="00132FD7" w:rsidP="00132FD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132FD7" w:rsidRPr="00E644B7" w:rsidRDefault="00132FD7" w:rsidP="00132FD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КРАСНОСЕЛЬСКОЕ</w:t>
      </w:r>
    </w:p>
    <w:p w:rsidR="00132FD7" w:rsidRPr="00E644B7" w:rsidRDefault="00132FD7" w:rsidP="00132FD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132FD7" w:rsidRPr="00E644B7" w:rsidRDefault="00132FD7" w:rsidP="00132FD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132FD7" w:rsidRPr="00E644B7" w:rsidRDefault="00132FD7" w:rsidP="00132FD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132FD7" w:rsidRPr="00E644B7" w:rsidRDefault="00132FD7" w:rsidP="00132FD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132FD7" w:rsidRPr="00E644B7" w:rsidRDefault="00132FD7" w:rsidP="00132FD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6</w:t>
      </w:r>
    </w:p>
    <w:p w:rsidR="00132FD7" w:rsidRDefault="00132FD7" w:rsidP="00132FD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32FD7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сельского  поселения Красносельское  </w:t>
      </w:r>
    </w:p>
    <w:p w:rsidR="00132FD7" w:rsidRDefault="00132FD7" w:rsidP="00132FD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32FD7">
        <w:rPr>
          <w:rFonts w:ascii="Times New Roman" w:hAnsi="Times New Roman"/>
          <w:b/>
          <w:sz w:val="12"/>
          <w:szCs w:val="12"/>
        </w:rPr>
        <w:t>муниципального района Сергиевский от  27.07.2015 г.  №21  «Об утверждении Реестра  муниципальных услуг</w:t>
      </w:r>
    </w:p>
    <w:p w:rsidR="00132FD7" w:rsidRPr="00132FD7" w:rsidRDefault="00132FD7" w:rsidP="00132FD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32FD7">
        <w:rPr>
          <w:rFonts w:ascii="Times New Roman" w:hAnsi="Times New Roman"/>
          <w:b/>
          <w:sz w:val="12"/>
          <w:szCs w:val="12"/>
        </w:rPr>
        <w:t xml:space="preserve"> сельского поселения Красносельское муниципального района Сергиевский»</w:t>
      </w:r>
    </w:p>
    <w:p w:rsidR="00740AA6" w:rsidRDefault="00132FD7" w:rsidP="00132FD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FD7">
        <w:rPr>
          <w:rFonts w:ascii="Times New Roman" w:hAnsi="Times New Roman"/>
          <w:sz w:val="12"/>
          <w:szCs w:val="12"/>
        </w:rPr>
        <w:t xml:space="preserve">В соответствии с Федеральным законом от 06.10.2003г. № 131-ФЗ «Об общих принципах организации местного самоуправления </w:t>
      </w:r>
      <w:proofErr w:type="gramStart"/>
      <w:r w:rsidRPr="00132FD7">
        <w:rPr>
          <w:rFonts w:ascii="Times New Roman" w:hAnsi="Times New Roman"/>
          <w:sz w:val="12"/>
          <w:szCs w:val="12"/>
        </w:rPr>
        <w:t>в</w:t>
      </w:r>
      <w:proofErr w:type="gramEnd"/>
      <w:r w:rsidRPr="00132FD7">
        <w:rPr>
          <w:rFonts w:ascii="Times New Roman" w:hAnsi="Times New Roman"/>
          <w:sz w:val="12"/>
          <w:szCs w:val="12"/>
        </w:rPr>
        <w:t xml:space="preserve"> </w:t>
      </w:r>
    </w:p>
    <w:p w:rsidR="00132FD7" w:rsidRPr="00132FD7" w:rsidRDefault="00132FD7" w:rsidP="00740AA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proofErr w:type="gramStart"/>
      <w:r w:rsidRPr="00132FD7">
        <w:rPr>
          <w:rFonts w:ascii="Times New Roman" w:hAnsi="Times New Roman"/>
          <w:sz w:val="12"/>
          <w:szCs w:val="12"/>
        </w:rPr>
        <w:lastRenderedPageBreak/>
        <w:t>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 Самарской области», в целях обеспечения принципа открытости и общедоступности информации о муниципальных услугах, оказываемых населению органами</w:t>
      </w:r>
      <w:proofErr w:type="gramEnd"/>
      <w:r w:rsidRPr="00132FD7">
        <w:rPr>
          <w:rFonts w:ascii="Times New Roman" w:hAnsi="Times New Roman"/>
          <w:sz w:val="12"/>
          <w:szCs w:val="12"/>
        </w:rPr>
        <w:t xml:space="preserve"> местного самоуправления сельского поселения Красносельское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Красносельское  муниципального района Сергиевский</w:t>
      </w:r>
    </w:p>
    <w:p w:rsidR="00132FD7" w:rsidRPr="00132FD7" w:rsidRDefault="00132FD7" w:rsidP="00132FD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FD7">
        <w:rPr>
          <w:rFonts w:ascii="Times New Roman" w:hAnsi="Times New Roman"/>
          <w:b/>
          <w:sz w:val="12"/>
          <w:szCs w:val="12"/>
        </w:rPr>
        <w:t>ПОСТАНОВЛЯЕТ</w:t>
      </w:r>
      <w:r w:rsidRPr="00132FD7">
        <w:rPr>
          <w:rFonts w:ascii="Times New Roman" w:hAnsi="Times New Roman"/>
          <w:sz w:val="12"/>
          <w:szCs w:val="12"/>
        </w:rPr>
        <w:t>:</w:t>
      </w:r>
    </w:p>
    <w:p w:rsidR="00132FD7" w:rsidRPr="00132FD7" w:rsidRDefault="00132FD7" w:rsidP="00132FD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132FD7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Красносельское муниципального района Сергиевский от 27.07.2015 г. № 21 «Об утверждении Реестра  муниципальных услуг сельского поселения Красносельское муниципального района Сергиевский» (далее - Постановление) изменения и дополнения следующего содержания:</w:t>
      </w:r>
    </w:p>
    <w:p w:rsidR="00132FD7" w:rsidRPr="00132FD7" w:rsidRDefault="00132FD7" w:rsidP="00132FD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132FD7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132FD7" w:rsidRPr="00132FD7" w:rsidRDefault="00132FD7" w:rsidP="00132FD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FD7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32FD7" w:rsidRPr="00132FD7" w:rsidRDefault="00132FD7" w:rsidP="00132FD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FD7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32FD7" w:rsidRPr="00132FD7" w:rsidRDefault="00132FD7" w:rsidP="00132FD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32FD7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132FD7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132FD7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32FD7" w:rsidRPr="00132FD7" w:rsidRDefault="00132FD7" w:rsidP="00132FD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FD7">
        <w:rPr>
          <w:rFonts w:ascii="Times New Roman" w:hAnsi="Times New Roman"/>
          <w:sz w:val="12"/>
          <w:szCs w:val="12"/>
        </w:rPr>
        <w:t>Глава сельского поселения Красносельское</w:t>
      </w:r>
    </w:p>
    <w:p w:rsidR="00132FD7" w:rsidRDefault="00132FD7" w:rsidP="00132FD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32FD7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32FD7" w:rsidRPr="00132FD7" w:rsidRDefault="00132FD7" w:rsidP="00132FD7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132FD7">
        <w:rPr>
          <w:rFonts w:ascii="Times New Roman" w:hAnsi="Times New Roman"/>
          <w:sz w:val="12"/>
          <w:szCs w:val="12"/>
        </w:rPr>
        <w:t>В.Е.</w:t>
      </w:r>
      <w:r>
        <w:rPr>
          <w:rFonts w:ascii="Times New Roman" w:hAnsi="Times New Roman"/>
          <w:sz w:val="12"/>
          <w:szCs w:val="12"/>
        </w:rPr>
        <w:t xml:space="preserve"> </w:t>
      </w:r>
      <w:proofErr w:type="spellStart"/>
      <w:r w:rsidRPr="00132FD7">
        <w:rPr>
          <w:rFonts w:ascii="Times New Roman" w:hAnsi="Times New Roman"/>
          <w:sz w:val="12"/>
          <w:szCs w:val="12"/>
        </w:rPr>
        <w:t>Облыгин</w:t>
      </w:r>
      <w:proofErr w:type="spellEnd"/>
    </w:p>
    <w:p w:rsidR="00F062C4" w:rsidRPr="00E644B7" w:rsidRDefault="00F062C4" w:rsidP="00F062C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F062C4" w:rsidRPr="00E644B7" w:rsidRDefault="00F062C4" w:rsidP="00F062C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КУТУЗОВСКИЙ</w:t>
      </w:r>
    </w:p>
    <w:p w:rsidR="00F062C4" w:rsidRPr="00E644B7" w:rsidRDefault="00F062C4" w:rsidP="00F062C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F062C4" w:rsidRPr="00E644B7" w:rsidRDefault="00F062C4" w:rsidP="00F062C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F062C4" w:rsidRPr="00E644B7" w:rsidRDefault="00F062C4" w:rsidP="00F062C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F062C4" w:rsidRPr="00E644B7" w:rsidRDefault="00F062C4" w:rsidP="00F062C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F062C4" w:rsidRPr="00E644B7" w:rsidRDefault="00F062C4" w:rsidP="00F062C4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4</w:t>
      </w:r>
    </w:p>
    <w:p w:rsidR="00F062C4" w:rsidRDefault="00F062C4" w:rsidP="00F062C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062C4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сельского  поселения Кутузовский </w:t>
      </w:r>
    </w:p>
    <w:p w:rsidR="00F062C4" w:rsidRDefault="00F062C4" w:rsidP="00F062C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062C4">
        <w:rPr>
          <w:rFonts w:ascii="Times New Roman" w:hAnsi="Times New Roman"/>
          <w:b/>
          <w:sz w:val="12"/>
          <w:szCs w:val="12"/>
        </w:rPr>
        <w:t xml:space="preserve">муниципального района Сергиевский от  27.07.2015 г.  № 23 «Об утверждении Реестра  муниципальных услуг </w:t>
      </w:r>
    </w:p>
    <w:p w:rsidR="00F062C4" w:rsidRPr="00F062C4" w:rsidRDefault="00F062C4" w:rsidP="00F062C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062C4">
        <w:rPr>
          <w:rFonts w:ascii="Times New Roman" w:hAnsi="Times New Roman"/>
          <w:b/>
          <w:sz w:val="12"/>
          <w:szCs w:val="12"/>
        </w:rPr>
        <w:t>сельского поселения Кутузовский муниципального района Сергиевский»</w:t>
      </w:r>
    </w:p>
    <w:p w:rsidR="00F062C4" w:rsidRPr="00F062C4" w:rsidRDefault="00F062C4" w:rsidP="00F062C4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F062C4" w:rsidRPr="00F062C4" w:rsidRDefault="00F062C4" w:rsidP="00F062C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F062C4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F062C4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Кутузовский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Кутузовский  муниципального района Сергиевский</w:t>
      </w:r>
    </w:p>
    <w:p w:rsidR="00F062C4" w:rsidRPr="00F062C4" w:rsidRDefault="00F062C4" w:rsidP="00F062C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F062C4">
        <w:rPr>
          <w:rFonts w:ascii="Times New Roman" w:hAnsi="Times New Roman"/>
          <w:b/>
          <w:sz w:val="12"/>
          <w:szCs w:val="12"/>
        </w:rPr>
        <w:t>ПОСТАНОВЛЯЕТ</w:t>
      </w:r>
      <w:r w:rsidRPr="00F062C4">
        <w:rPr>
          <w:rFonts w:ascii="Times New Roman" w:hAnsi="Times New Roman"/>
          <w:sz w:val="12"/>
          <w:szCs w:val="12"/>
        </w:rPr>
        <w:t>:</w:t>
      </w:r>
    </w:p>
    <w:p w:rsidR="00F062C4" w:rsidRPr="00F062C4" w:rsidRDefault="00F062C4" w:rsidP="00F062C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F062C4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Кутузовский муниципального района Сергиевский от 27.07.2015 г. № 23  «Об утверждении Реестра  муниципальных услуг сельского поселения Кутузовский муниципального района Сергиевский» (далее - Постановление) изменения и дополнения следующего содержания:</w:t>
      </w:r>
    </w:p>
    <w:p w:rsidR="00F062C4" w:rsidRPr="00F062C4" w:rsidRDefault="00F062C4" w:rsidP="00F062C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F062C4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F062C4" w:rsidRPr="00F062C4" w:rsidRDefault="00F062C4" w:rsidP="00F062C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F062C4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F062C4" w:rsidRPr="00F062C4" w:rsidRDefault="00F062C4" w:rsidP="00F062C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F062C4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F062C4" w:rsidRPr="00F062C4" w:rsidRDefault="00F062C4" w:rsidP="00F062C4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F062C4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F062C4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F062C4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F062C4" w:rsidRPr="00F062C4" w:rsidRDefault="00F062C4" w:rsidP="00F062C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F062C4">
        <w:rPr>
          <w:rFonts w:ascii="Times New Roman" w:hAnsi="Times New Roman"/>
          <w:sz w:val="12"/>
          <w:szCs w:val="12"/>
        </w:rPr>
        <w:t>Глава сельского поселения Кутузовский</w:t>
      </w:r>
    </w:p>
    <w:p w:rsidR="00F062C4" w:rsidRDefault="00F062C4" w:rsidP="00F062C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F062C4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F062C4" w:rsidRPr="00F062C4" w:rsidRDefault="00F062C4" w:rsidP="00F062C4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F062C4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F062C4">
        <w:rPr>
          <w:rFonts w:ascii="Times New Roman" w:hAnsi="Times New Roman"/>
          <w:sz w:val="12"/>
          <w:szCs w:val="12"/>
        </w:rPr>
        <w:t>Сабельникова</w:t>
      </w:r>
    </w:p>
    <w:p w:rsidR="005C02BB" w:rsidRPr="00E644B7" w:rsidRDefault="005C02BB" w:rsidP="005C02B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5C02BB" w:rsidRPr="00E644B7" w:rsidRDefault="005C02BB" w:rsidP="005C02B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ЛИПОВКА</w:t>
      </w:r>
    </w:p>
    <w:p w:rsidR="005C02BB" w:rsidRPr="00E644B7" w:rsidRDefault="005C02BB" w:rsidP="005C02B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5C02BB" w:rsidRPr="00E644B7" w:rsidRDefault="005C02BB" w:rsidP="005C02B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5C02BB" w:rsidRPr="00E644B7" w:rsidRDefault="005C02BB" w:rsidP="005C02B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C02BB" w:rsidRPr="00E644B7" w:rsidRDefault="005C02BB" w:rsidP="005C02B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5C02BB" w:rsidRPr="00E644B7" w:rsidRDefault="005C02BB" w:rsidP="005C02B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5</w:t>
      </w:r>
    </w:p>
    <w:p w:rsidR="005C02BB" w:rsidRDefault="005C02BB" w:rsidP="005C02B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C02BB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Липовка</w:t>
      </w:r>
    </w:p>
    <w:p w:rsidR="005C02BB" w:rsidRDefault="005C02BB" w:rsidP="005C02B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C02BB">
        <w:rPr>
          <w:rFonts w:ascii="Times New Roman" w:hAnsi="Times New Roman"/>
          <w:b/>
          <w:sz w:val="12"/>
          <w:szCs w:val="12"/>
        </w:rPr>
        <w:t xml:space="preserve">  муниципального района Сергиевский от  28.07.2015 г.  № 23 «Об утверждении Реестра  муниципальных услуг</w:t>
      </w:r>
    </w:p>
    <w:p w:rsidR="005C02BB" w:rsidRPr="005C02BB" w:rsidRDefault="005C02BB" w:rsidP="005C02B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C02BB">
        <w:rPr>
          <w:rFonts w:ascii="Times New Roman" w:hAnsi="Times New Roman"/>
          <w:b/>
          <w:sz w:val="12"/>
          <w:szCs w:val="12"/>
        </w:rPr>
        <w:t xml:space="preserve"> сельского поселения Липовка муниципального района Сергиевский»</w:t>
      </w:r>
    </w:p>
    <w:p w:rsidR="005C02BB" w:rsidRPr="005C02BB" w:rsidRDefault="005C02BB" w:rsidP="005C02BB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5C02BB" w:rsidRPr="005C02BB" w:rsidRDefault="005C02BB" w:rsidP="005C02B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5C02BB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5C02BB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Липовка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Липовка   муниципального района Сергиевский</w:t>
      </w:r>
    </w:p>
    <w:p w:rsidR="005C02BB" w:rsidRPr="005C02BB" w:rsidRDefault="005C02BB" w:rsidP="005C02B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C02BB">
        <w:rPr>
          <w:rFonts w:ascii="Times New Roman" w:hAnsi="Times New Roman"/>
          <w:b/>
          <w:sz w:val="12"/>
          <w:szCs w:val="12"/>
        </w:rPr>
        <w:t>ПОСТАНОВЛЯЕТ</w:t>
      </w:r>
      <w:r w:rsidRPr="005C02BB">
        <w:rPr>
          <w:rFonts w:ascii="Times New Roman" w:hAnsi="Times New Roman"/>
          <w:sz w:val="12"/>
          <w:szCs w:val="12"/>
        </w:rPr>
        <w:t>:</w:t>
      </w:r>
    </w:p>
    <w:p w:rsidR="005C02BB" w:rsidRPr="005C02BB" w:rsidRDefault="005C02BB" w:rsidP="005C02B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5C02BB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Липовка муниципального района Сергиевский от  28.07.2015 г. №23  «Об утверждении Реестра  муниципальных услуг сельского поселения Липовка  муниципального района Сергиевский» (далее - Постановление) изменения и дополнения следующего содержания:</w:t>
      </w:r>
    </w:p>
    <w:p w:rsidR="005C02BB" w:rsidRPr="005C02BB" w:rsidRDefault="005C02BB" w:rsidP="005C02B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lastRenderedPageBreak/>
        <w:t xml:space="preserve">1.1. </w:t>
      </w:r>
      <w:r w:rsidRPr="005C02BB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5C02BB" w:rsidRPr="005C02BB" w:rsidRDefault="005C02BB" w:rsidP="005C02B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C02BB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C02BB" w:rsidRPr="005C02BB" w:rsidRDefault="005C02BB" w:rsidP="005C02B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C02BB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C02BB" w:rsidRPr="005C02BB" w:rsidRDefault="005C02BB" w:rsidP="005C02B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C02BB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5C02BB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5C02BB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C02BB" w:rsidRPr="005C02BB" w:rsidRDefault="005C02BB" w:rsidP="005C02B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C02BB">
        <w:rPr>
          <w:rFonts w:ascii="Times New Roman" w:hAnsi="Times New Roman"/>
          <w:sz w:val="12"/>
          <w:szCs w:val="12"/>
        </w:rPr>
        <w:t>Глава сельского поселения Липовка</w:t>
      </w:r>
    </w:p>
    <w:p w:rsidR="005C02BB" w:rsidRDefault="005C02BB" w:rsidP="005C02B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C02BB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5C02BB" w:rsidRPr="005C02BB" w:rsidRDefault="005C02BB" w:rsidP="005C02BB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5C02BB">
        <w:rPr>
          <w:rFonts w:ascii="Times New Roman" w:hAnsi="Times New Roman"/>
          <w:sz w:val="12"/>
          <w:szCs w:val="12"/>
        </w:rPr>
        <w:t>С.И. Вершинин</w:t>
      </w:r>
    </w:p>
    <w:p w:rsidR="00740AA6" w:rsidRDefault="00740AA6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E23245" w:rsidRPr="00E644B7" w:rsidRDefault="00E23245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E23245" w:rsidRPr="00E644B7" w:rsidRDefault="00E23245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СВЕТЛОДОЛЬСК</w:t>
      </w:r>
    </w:p>
    <w:p w:rsidR="00E23245" w:rsidRPr="00E644B7" w:rsidRDefault="00E23245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E23245" w:rsidRPr="00E644B7" w:rsidRDefault="00E23245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E23245" w:rsidRPr="00E644B7" w:rsidRDefault="00E23245" w:rsidP="00E2324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E23245" w:rsidRPr="00E644B7" w:rsidRDefault="00E23245" w:rsidP="00E2324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E23245" w:rsidRPr="00E644B7" w:rsidRDefault="00E23245" w:rsidP="00E2324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4</w:t>
      </w:r>
    </w:p>
    <w:p w:rsidR="00E23245" w:rsidRDefault="00E23245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23245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Светлодольск</w:t>
      </w:r>
    </w:p>
    <w:p w:rsidR="00E23245" w:rsidRDefault="00E23245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23245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27.07.2015 г.  №27 «Об утверждении Реестра  муниципальных услуг </w:t>
      </w:r>
    </w:p>
    <w:p w:rsidR="00E23245" w:rsidRPr="00E23245" w:rsidRDefault="00E23245" w:rsidP="00E2324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23245">
        <w:rPr>
          <w:rFonts w:ascii="Times New Roman" w:hAnsi="Times New Roman"/>
          <w:b/>
          <w:sz w:val="12"/>
          <w:szCs w:val="12"/>
        </w:rPr>
        <w:t>сельского поселения Светлодольск муниципального района Сергиевский»</w:t>
      </w:r>
    </w:p>
    <w:p w:rsidR="00E23245" w:rsidRPr="00E23245" w:rsidRDefault="00E23245" w:rsidP="00E23245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E23245" w:rsidRPr="00E23245" w:rsidRDefault="00E23245" w:rsidP="00E2324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E23245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E23245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Светлодольск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Светлодольск муниципального района Сергиевский</w:t>
      </w:r>
    </w:p>
    <w:p w:rsidR="00E23245" w:rsidRPr="00E23245" w:rsidRDefault="00E23245" w:rsidP="00E2324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3245">
        <w:rPr>
          <w:rFonts w:ascii="Times New Roman" w:hAnsi="Times New Roman"/>
          <w:b/>
          <w:sz w:val="12"/>
          <w:szCs w:val="12"/>
        </w:rPr>
        <w:t>ПОСТАНОВЛЯЕТ</w:t>
      </w:r>
      <w:r w:rsidRPr="00E23245">
        <w:rPr>
          <w:rFonts w:ascii="Times New Roman" w:hAnsi="Times New Roman"/>
          <w:sz w:val="12"/>
          <w:szCs w:val="12"/>
        </w:rPr>
        <w:t>:</w:t>
      </w:r>
    </w:p>
    <w:p w:rsidR="00E23245" w:rsidRPr="00E23245" w:rsidRDefault="00E23245" w:rsidP="00E2324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E23245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Светлодольск муниципального района Сергиевский от 27.07.2015 г. №27 «Об утверждении Реестра  муниципальных услуг сельского поселения Светлодольск муниципального района Сергиевский» (далее - Постановление) изменения и дополнения следующего содержания:</w:t>
      </w:r>
    </w:p>
    <w:p w:rsidR="00E23245" w:rsidRPr="00E23245" w:rsidRDefault="00E23245" w:rsidP="00E2324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E23245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E23245" w:rsidRPr="00E23245" w:rsidRDefault="00E23245" w:rsidP="00E2324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3245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23245" w:rsidRPr="00E23245" w:rsidRDefault="00E23245" w:rsidP="00E2324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3245">
        <w:rPr>
          <w:rFonts w:ascii="Times New Roman" w:hAnsi="Times New Roman"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E23245" w:rsidRPr="00E23245" w:rsidRDefault="00E23245" w:rsidP="00E2324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23245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E23245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E23245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23245" w:rsidRPr="00E23245" w:rsidRDefault="00E23245" w:rsidP="00E2324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23245">
        <w:rPr>
          <w:rFonts w:ascii="Times New Roman" w:hAnsi="Times New Roman"/>
          <w:sz w:val="12"/>
          <w:szCs w:val="12"/>
        </w:rPr>
        <w:t>Глава сельского поселения Светлодольск</w:t>
      </w:r>
    </w:p>
    <w:p w:rsidR="00E23245" w:rsidRDefault="00E23245" w:rsidP="00E2324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23245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E23245" w:rsidRPr="00E23245" w:rsidRDefault="00E23245" w:rsidP="00E23245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E23245">
        <w:rPr>
          <w:rFonts w:ascii="Times New Roman" w:hAnsi="Times New Roman"/>
          <w:sz w:val="12"/>
          <w:szCs w:val="12"/>
        </w:rPr>
        <w:t>Н.В.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E23245">
        <w:rPr>
          <w:rFonts w:ascii="Times New Roman" w:hAnsi="Times New Roman"/>
          <w:sz w:val="12"/>
          <w:szCs w:val="12"/>
        </w:rPr>
        <w:t>Андрюхин</w:t>
      </w:r>
    </w:p>
    <w:p w:rsidR="00740AA6" w:rsidRDefault="00740AA6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3C7CED" w:rsidRPr="00E644B7" w:rsidRDefault="003C7CED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3C7CED" w:rsidRPr="00E644B7" w:rsidRDefault="003C7CED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СЕРГИЕВСК</w:t>
      </w:r>
    </w:p>
    <w:p w:rsidR="003C7CED" w:rsidRPr="00E644B7" w:rsidRDefault="003C7CED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3C7CED" w:rsidRPr="00E644B7" w:rsidRDefault="003C7CED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3C7CED" w:rsidRPr="00E644B7" w:rsidRDefault="003C7CED" w:rsidP="003C7CE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3C7CED" w:rsidRPr="00E644B7" w:rsidRDefault="003C7CED" w:rsidP="003C7CE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3C7CED" w:rsidRPr="00E644B7" w:rsidRDefault="003C7CED" w:rsidP="003C7CE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5</w:t>
      </w:r>
    </w:p>
    <w:p w:rsidR="003C7CED" w:rsidRDefault="003C7CED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C7CED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Сергиевск</w:t>
      </w:r>
    </w:p>
    <w:p w:rsidR="003C7CED" w:rsidRDefault="003C7CED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C7CED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27.07.2015 г.  №31 «Об утверждении Реестра  муниципальных услуг </w:t>
      </w:r>
    </w:p>
    <w:p w:rsidR="003C7CED" w:rsidRPr="003C7CED" w:rsidRDefault="003C7CED" w:rsidP="003C7CE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C7CED">
        <w:rPr>
          <w:rFonts w:ascii="Times New Roman" w:hAnsi="Times New Roman"/>
          <w:b/>
          <w:sz w:val="12"/>
          <w:szCs w:val="12"/>
        </w:rPr>
        <w:t>сельского поселения Сергиевск муниципального района Сергиевский»</w:t>
      </w:r>
    </w:p>
    <w:p w:rsidR="003C7CED" w:rsidRPr="003C7CED" w:rsidRDefault="003C7CED" w:rsidP="003C7CED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3C7CED" w:rsidRPr="003C7CED" w:rsidRDefault="003C7CED" w:rsidP="003C7CE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3C7CED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3C7CED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Сергиевск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Сергиевск  муниципального района Сергиевский</w:t>
      </w:r>
    </w:p>
    <w:p w:rsidR="003C7CED" w:rsidRPr="003C7CED" w:rsidRDefault="003C7CED" w:rsidP="003C7CE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7CED">
        <w:rPr>
          <w:rFonts w:ascii="Times New Roman" w:hAnsi="Times New Roman"/>
          <w:b/>
          <w:sz w:val="12"/>
          <w:szCs w:val="12"/>
        </w:rPr>
        <w:t>ПОСТАНОВЛЯЕТ</w:t>
      </w:r>
      <w:r w:rsidRPr="003C7CED">
        <w:rPr>
          <w:rFonts w:ascii="Times New Roman" w:hAnsi="Times New Roman"/>
          <w:sz w:val="12"/>
          <w:szCs w:val="12"/>
        </w:rPr>
        <w:t>:</w:t>
      </w:r>
    </w:p>
    <w:p w:rsidR="003C7CED" w:rsidRPr="003C7CED" w:rsidRDefault="003C7CED" w:rsidP="003C7CE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3C7CED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Сергиевск муниципального района Сергиевский от 27.07.2015 г. №31  «Об утверждении Реестра  муниципальных услуг сельского поселения Сергиевск муниципального района Сергиевский» (далее - Постановление) изменения и дополнения следующего содержания:</w:t>
      </w:r>
    </w:p>
    <w:p w:rsidR="003C7CED" w:rsidRPr="003C7CED" w:rsidRDefault="003C7CED" w:rsidP="003C7CE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3C7CED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3C7CED" w:rsidRPr="003C7CED" w:rsidRDefault="003C7CED" w:rsidP="003C7CE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7CED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3C7CED" w:rsidRPr="003C7CED" w:rsidRDefault="003C7CED" w:rsidP="003C7CE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7CED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3C7CED" w:rsidRPr="003C7CED" w:rsidRDefault="003C7CED" w:rsidP="003C7CED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7CED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3C7CED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3C7CED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3C7CED" w:rsidRPr="003C7CED" w:rsidRDefault="003C7CED" w:rsidP="003C7CE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C7CED">
        <w:rPr>
          <w:rFonts w:ascii="Times New Roman" w:hAnsi="Times New Roman"/>
          <w:sz w:val="12"/>
          <w:szCs w:val="12"/>
        </w:rPr>
        <w:t>Глава сельского поселения Сергиевск</w:t>
      </w:r>
    </w:p>
    <w:p w:rsidR="003C7CED" w:rsidRDefault="003C7CED" w:rsidP="003C7CE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C7CED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3C7CED" w:rsidRPr="003C7CED" w:rsidRDefault="003C7CED" w:rsidP="003C7CED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3C7CED">
        <w:rPr>
          <w:rFonts w:ascii="Times New Roman" w:hAnsi="Times New Roman"/>
          <w:sz w:val="12"/>
          <w:szCs w:val="12"/>
        </w:rPr>
        <w:t>М.М. Арчибасов</w:t>
      </w:r>
    </w:p>
    <w:p w:rsidR="00EF37AC" w:rsidRPr="00E644B7" w:rsidRDefault="00EF37AC" w:rsidP="00EF37A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lastRenderedPageBreak/>
        <w:t>АДМИНИСТРАЦИЯ</w:t>
      </w:r>
    </w:p>
    <w:p w:rsidR="00EF37AC" w:rsidRPr="00E644B7" w:rsidRDefault="00EF37AC" w:rsidP="00EF37A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СЕРНОВОДСК</w:t>
      </w:r>
    </w:p>
    <w:p w:rsidR="00EF37AC" w:rsidRPr="00E644B7" w:rsidRDefault="00EF37AC" w:rsidP="00EF37A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EF37AC" w:rsidRPr="00E644B7" w:rsidRDefault="00EF37AC" w:rsidP="00EF37A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EF37AC" w:rsidRPr="00E644B7" w:rsidRDefault="00EF37AC" w:rsidP="00EF37AC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EF37AC" w:rsidRPr="00E644B7" w:rsidRDefault="00EF37AC" w:rsidP="00EF37AC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EF37AC" w:rsidRPr="00E644B7" w:rsidRDefault="00EF37AC" w:rsidP="00EF37AC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5</w:t>
      </w:r>
    </w:p>
    <w:p w:rsidR="00EF37AC" w:rsidRDefault="00EF37AC" w:rsidP="00EF37A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F37AC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Серноводск</w:t>
      </w:r>
    </w:p>
    <w:p w:rsidR="00EF37AC" w:rsidRDefault="00EF37AC" w:rsidP="00EF37A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F37AC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28.07.2015 г.  № 17 «Об утверждении Реестра  муниципальных услуг </w:t>
      </w:r>
    </w:p>
    <w:p w:rsidR="00EF37AC" w:rsidRPr="00EF37AC" w:rsidRDefault="00EF37AC" w:rsidP="00EF37A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F37AC">
        <w:rPr>
          <w:rFonts w:ascii="Times New Roman" w:hAnsi="Times New Roman"/>
          <w:b/>
          <w:sz w:val="12"/>
          <w:szCs w:val="12"/>
        </w:rPr>
        <w:t>сельского поселения Серноводск муниципального района Сергиевский»</w:t>
      </w:r>
    </w:p>
    <w:p w:rsidR="00EF37AC" w:rsidRPr="00EF37AC" w:rsidRDefault="00EF37AC" w:rsidP="00EF37AC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EF37AC" w:rsidRPr="00EF37AC" w:rsidRDefault="00EF37AC" w:rsidP="00EF37A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EF37AC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EF37AC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Серноводск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 Администрация сельского поселения Серноводск  муниципального района Сергиевский</w:t>
      </w:r>
    </w:p>
    <w:p w:rsidR="00EF37AC" w:rsidRPr="00EF37AC" w:rsidRDefault="00EF37AC" w:rsidP="00EF37A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F37AC">
        <w:rPr>
          <w:rFonts w:ascii="Times New Roman" w:hAnsi="Times New Roman"/>
          <w:b/>
          <w:sz w:val="12"/>
          <w:szCs w:val="12"/>
        </w:rPr>
        <w:t>ПОСТАНОВЛЯЕТ</w:t>
      </w:r>
      <w:r w:rsidRPr="00EF37AC">
        <w:rPr>
          <w:rFonts w:ascii="Times New Roman" w:hAnsi="Times New Roman"/>
          <w:sz w:val="12"/>
          <w:szCs w:val="12"/>
        </w:rPr>
        <w:t>:</w:t>
      </w:r>
    </w:p>
    <w:p w:rsidR="00EF37AC" w:rsidRPr="00EF37AC" w:rsidRDefault="00EF37AC" w:rsidP="00EF37A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EF37AC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Серноводск муниципального района Сергиевский от 28.07.2015 г. № 17 «Об утверждении Реестра  муниципальных услуг сельского поселения  Серноводск муниципального района Сергиевский» (далее - Постановление) изменения и дополнения следующего содержания:</w:t>
      </w:r>
    </w:p>
    <w:p w:rsidR="00EF37AC" w:rsidRPr="00EF37AC" w:rsidRDefault="00EF37AC" w:rsidP="00EF37A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EF37AC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EF37AC" w:rsidRPr="00EF37AC" w:rsidRDefault="00EF37AC" w:rsidP="00EF37A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F37AC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F37AC" w:rsidRPr="00EF37AC" w:rsidRDefault="00EF37AC" w:rsidP="00EF37A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F37AC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F37AC" w:rsidRPr="00EF37AC" w:rsidRDefault="00EF37AC" w:rsidP="00EF37A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EF37AC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EF37AC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EF37AC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F37AC" w:rsidRPr="00EF37AC" w:rsidRDefault="00EF37AC" w:rsidP="00EF37A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F37AC">
        <w:rPr>
          <w:rFonts w:ascii="Times New Roman" w:hAnsi="Times New Roman"/>
          <w:sz w:val="12"/>
          <w:szCs w:val="12"/>
        </w:rPr>
        <w:t>Глава сельского поселения  Серноводск</w:t>
      </w:r>
    </w:p>
    <w:p w:rsidR="00EF37AC" w:rsidRDefault="00EF37AC" w:rsidP="00EF37A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F37AC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EF37AC" w:rsidRPr="00EF37AC" w:rsidRDefault="00EF37AC" w:rsidP="00EF37AC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EF37AC">
        <w:rPr>
          <w:rFonts w:ascii="Times New Roman" w:hAnsi="Times New Roman"/>
          <w:sz w:val="12"/>
          <w:szCs w:val="12"/>
        </w:rPr>
        <w:t>Г.Н. Чебоксарова</w:t>
      </w:r>
    </w:p>
    <w:p w:rsidR="009C1BB6" w:rsidRPr="00E644B7" w:rsidRDefault="009C1BB6" w:rsidP="009C1B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9C1BB6" w:rsidRPr="00E644B7" w:rsidRDefault="009C1BB6" w:rsidP="009C1B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СУРГУТ</w:t>
      </w:r>
    </w:p>
    <w:p w:rsidR="009C1BB6" w:rsidRPr="00E644B7" w:rsidRDefault="009C1BB6" w:rsidP="009C1B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9C1BB6" w:rsidRPr="00E644B7" w:rsidRDefault="009C1BB6" w:rsidP="009C1B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9C1BB6" w:rsidRPr="00E644B7" w:rsidRDefault="009C1BB6" w:rsidP="009C1B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9C1BB6" w:rsidRPr="00E644B7" w:rsidRDefault="009C1BB6" w:rsidP="009C1B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9C1BB6" w:rsidRPr="00E644B7" w:rsidRDefault="009C1BB6" w:rsidP="009C1B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4</w:t>
      </w:r>
    </w:p>
    <w:p w:rsidR="009C1BB6" w:rsidRDefault="009C1BB6" w:rsidP="009C1B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C1BB6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Сургут</w:t>
      </w:r>
    </w:p>
    <w:p w:rsidR="009C1BB6" w:rsidRDefault="009C1BB6" w:rsidP="009C1B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C1BB6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27.07.2015 г.  №22 «Об утверждении Реестра  муниципальных услуг</w:t>
      </w:r>
    </w:p>
    <w:p w:rsidR="009C1BB6" w:rsidRPr="009C1BB6" w:rsidRDefault="009C1BB6" w:rsidP="009C1B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C1BB6">
        <w:rPr>
          <w:rFonts w:ascii="Times New Roman" w:hAnsi="Times New Roman"/>
          <w:b/>
          <w:sz w:val="12"/>
          <w:szCs w:val="12"/>
        </w:rPr>
        <w:t xml:space="preserve"> сельского поселения Сургут муниципального района Сергиевский»</w:t>
      </w:r>
    </w:p>
    <w:p w:rsidR="009C1BB6" w:rsidRPr="009C1BB6" w:rsidRDefault="009C1BB6" w:rsidP="009C1BB6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9C1BB6" w:rsidRPr="009C1BB6" w:rsidRDefault="009C1BB6" w:rsidP="009C1B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9C1BB6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9C1BB6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Сургут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Сургут  муниципального района Сергиевский</w:t>
      </w:r>
    </w:p>
    <w:p w:rsidR="009C1BB6" w:rsidRPr="009C1BB6" w:rsidRDefault="009C1BB6" w:rsidP="009C1B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C1BB6">
        <w:rPr>
          <w:rFonts w:ascii="Times New Roman" w:hAnsi="Times New Roman"/>
          <w:b/>
          <w:sz w:val="12"/>
          <w:szCs w:val="12"/>
        </w:rPr>
        <w:t>ПОСТАНОВЛЯЕТ</w:t>
      </w:r>
      <w:r w:rsidRPr="009C1BB6">
        <w:rPr>
          <w:rFonts w:ascii="Times New Roman" w:hAnsi="Times New Roman"/>
          <w:sz w:val="12"/>
          <w:szCs w:val="12"/>
        </w:rPr>
        <w:t>:</w:t>
      </w:r>
    </w:p>
    <w:p w:rsidR="009C1BB6" w:rsidRPr="009C1BB6" w:rsidRDefault="009C1BB6" w:rsidP="009C1B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9C1BB6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Сургут муниципального района Сергиевский от 27.07.2015 г. №22 «Об утверждении Реестра  муниципальных услуг сельского поселения Сургут муниципального района Сергиевский» (далее - Постановление) изменения и дополнения следующего содержания:</w:t>
      </w:r>
    </w:p>
    <w:p w:rsidR="009C1BB6" w:rsidRPr="009C1BB6" w:rsidRDefault="009C1BB6" w:rsidP="009C1B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9C1BB6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9C1BB6" w:rsidRPr="009C1BB6" w:rsidRDefault="009C1BB6" w:rsidP="009C1B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C1BB6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9C1BB6" w:rsidRPr="009C1BB6" w:rsidRDefault="009C1BB6" w:rsidP="009C1B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C1BB6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9C1BB6" w:rsidRPr="009C1BB6" w:rsidRDefault="009C1BB6" w:rsidP="009C1B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C1BB6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9C1BB6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9C1BB6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9C1BB6" w:rsidRPr="009C1BB6" w:rsidRDefault="009C1BB6" w:rsidP="009C1B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C1BB6">
        <w:rPr>
          <w:rFonts w:ascii="Times New Roman" w:hAnsi="Times New Roman"/>
          <w:sz w:val="12"/>
          <w:szCs w:val="12"/>
        </w:rPr>
        <w:t>Глава сельского поселения Сургут</w:t>
      </w:r>
    </w:p>
    <w:p w:rsidR="009C1BB6" w:rsidRDefault="009C1BB6" w:rsidP="009C1B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C1BB6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9C1BB6" w:rsidRPr="009C1BB6" w:rsidRDefault="009C1BB6" w:rsidP="009C1BB6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9C1BB6">
        <w:rPr>
          <w:rFonts w:ascii="Times New Roman" w:hAnsi="Times New Roman"/>
          <w:sz w:val="12"/>
          <w:szCs w:val="12"/>
        </w:rPr>
        <w:t>С.А. Содомов</w:t>
      </w:r>
    </w:p>
    <w:p w:rsidR="001D47F5" w:rsidRPr="00E644B7" w:rsidRDefault="001D47F5" w:rsidP="001D4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1D47F5" w:rsidRPr="00E644B7" w:rsidRDefault="001D47F5" w:rsidP="001D4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ГОРОД</w:t>
      </w:r>
      <w:r w:rsidRPr="00E644B7">
        <w:rPr>
          <w:rFonts w:ascii="Times New Roman" w:hAnsi="Times New Roman"/>
          <w:b/>
          <w:sz w:val="12"/>
          <w:szCs w:val="12"/>
        </w:rPr>
        <w:t xml:space="preserve">СКОГО ПОСЕЛЕНИЯ </w:t>
      </w:r>
      <w:r>
        <w:rPr>
          <w:rFonts w:ascii="Times New Roman" w:hAnsi="Times New Roman"/>
          <w:b/>
          <w:sz w:val="12"/>
          <w:szCs w:val="12"/>
        </w:rPr>
        <w:t>СУХОДОЛ</w:t>
      </w:r>
    </w:p>
    <w:p w:rsidR="001D47F5" w:rsidRPr="00E644B7" w:rsidRDefault="001D47F5" w:rsidP="001D4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1D47F5" w:rsidRPr="00E644B7" w:rsidRDefault="001D47F5" w:rsidP="001D4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1D47F5" w:rsidRPr="00E644B7" w:rsidRDefault="001D47F5" w:rsidP="001D47F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1D47F5" w:rsidRPr="00E644B7" w:rsidRDefault="001D47F5" w:rsidP="001D47F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1D47F5" w:rsidRPr="00E644B7" w:rsidRDefault="001D47F5" w:rsidP="001D47F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5</w:t>
      </w:r>
    </w:p>
    <w:p w:rsidR="001D47F5" w:rsidRDefault="001D47F5" w:rsidP="001D4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D47F5">
        <w:rPr>
          <w:rFonts w:ascii="Times New Roman" w:hAnsi="Times New Roman"/>
          <w:b/>
          <w:sz w:val="12"/>
          <w:szCs w:val="12"/>
        </w:rPr>
        <w:t xml:space="preserve">О внесении изменений и дополнений в постановление Администрации городского  поселения Суходол </w:t>
      </w:r>
    </w:p>
    <w:p w:rsidR="001D47F5" w:rsidRDefault="001D47F5" w:rsidP="001D4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D47F5">
        <w:rPr>
          <w:rFonts w:ascii="Times New Roman" w:hAnsi="Times New Roman"/>
          <w:b/>
          <w:sz w:val="12"/>
          <w:szCs w:val="12"/>
        </w:rPr>
        <w:t xml:space="preserve">муниципального района Сергиевский от  28.07.2015 г.  № 34 «Об утверждении Реестра  муниципальных услуг </w:t>
      </w:r>
    </w:p>
    <w:p w:rsidR="001D47F5" w:rsidRPr="001D47F5" w:rsidRDefault="001D47F5" w:rsidP="001D47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D47F5">
        <w:rPr>
          <w:rFonts w:ascii="Times New Roman" w:hAnsi="Times New Roman"/>
          <w:b/>
          <w:sz w:val="12"/>
          <w:szCs w:val="12"/>
        </w:rPr>
        <w:t>городского поселения Суходол муниципального района Сергиевский»</w:t>
      </w:r>
    </w:p>
    <w:p w:rsidR="008701E1" w:rsidRDefault="001D47F5" w:rsidP="001D4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t xml:space="preserve">В соответствии с Федеральным законом от 06.10.2003г. № 131-ФЗ «Об общих принципах организации местного самоуправления </w:t>
      </w:r>
      <w:proofErr w:type="gramStart"/>
      <w:r w:rsidRPr="001D47F5">
        <w:rPr>
          <w:rFonts w:ascii="Times New Roman" w:hAnsi="Times New Roman"/>
          <w:sz w:val="12"/>
          <w:szCs w:val="12"/>
        </w:rPr>
        <w:t>в</w:t>
      </w:r>
      <w:proofErr w:type="gramEnd"/>
    </w:p>
    <w:p w:rsidR="001D47F5" w:rsidRPr="001D47F5" w:rsidRDefault="001D47F5" w:rsidP="008701E1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lastRenderedPageBreak/>
        <w:t xml:space="preserve"> </w:t>
      </w:r>
      <w:proofErr w:type="gramStart"/>
      <w:r w:rsidRPr="001D47F5">
        <w:rPr>
          <w:rFonts w:ascii="Times New Roman" w:hAnsi="Times New Roman"/>
          <w:sz w:val="12"/>
          <w:szCs w:val="12"/>
        </w:rPr>
        <w:t>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 Самарской области», в целях обеспечения принципа открытости и общедоступности информации о муниципальных услугах, оказываемых населению органами</w:t>
      </w:r>
      <w:proofErr w:type="gramEnd"/>
      <w:r w:rsidRPr="001D47F5">
        <w:rPr>
          <w:rFonts w:ascii="Times New Roman" w:hAnsi="Times New Roman"/>
          <w:sz w:val="12"/>
          <w:szCs w:val="12"/>
        </w:rPr>
        <w:t xml:space="preserve"> местного самоуправления городского поселения Суходол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городского поселения Суходол  муниципального района Сергиевский</w:t>
      </w:r>
    </w:p>
    <w:p w:rsidR="001D47F5" w:rsidRPr="001D47F5" w:rsidRDefault="001D47F5" w:rsidP="001D4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b/>
          <w:sz w:val="12"/>
          <w:szCs w:val="12"/>
        </w:rPr>
        <w:t>ПОСТАНОВЛЯЕТ</w:t>
      </w:r>
      <w:r w:rsidRPr="001D47F5">
        <w:rPr>
          <w:rFonts w:ascii="Times New Roman" w:hAnsi="Times New Roman"/>
          <w:sz w:val="12"/>
          <w:szCs w:val="12"/>
        </w:rPr>
        <w:t>:</w:t>
      </w:r>
    </w:p>
    <w:p w:rsidR="001D47F5" w:rsidRPr="001D47F5" w:rsidRDefault="001D47F5" w:rsidP="001D4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1D47F5">
        <w:rPr>
          <w:rFonts w:ascii="Times New Roman" w:hAnsi="Times New Roman"/>
          <w:sz w:val="12"/>
          <w:szCs w:val="12"/>
        </w:rPr>
        <w:t>Внести в постановление Администрации городского поселения Суходол муниципального района Сергиевский от 28.07.2015 г. № 34 «Об утверждении Реестра  муниципальных услуг городского поселения Суходол муниципального района Сергиевский» (далее - Постановление) изменения и дополнения следующего содержания:</w:t>
      </w:r>
    </w:p>
    <w:p w:rsidR="001D47F5" w:rsidRPr="001D47F5" w:rsidRDefault="001D47F5" w:rsidP="001D4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1D47F5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1D47F5" w:rsidRPr="001D47F5" w:rsidRDefault="001D47F5" w:rsidP="001D4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D47F5" w:rsidRPr="001D47F5" w:rsidRDefault="001D47F5" w:rsidP="001D4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D47F5" w:rsidRPr="001D47F5" w:rsidRDefault="001D47F5" w:rsidP="001D47F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1D47F5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1D47F5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D47F5" w:rsidRPr="001D47F5" w:rsidRDefault="001D47F5" w:rsidP="001D4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t>Глава городского поселения Суходол</w:t>
      </w:r>
    </w:p>
    <w:p w:rsidR="001D47F5" w:rsidRDefault="001D47F5" w:rsidP="001D47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D47F5" w:rsidRPr="001D47F5" w:rsidRDefault="001D47F5" w:rsidP="001D47F5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1D47F5">
        <w:rPr>
          <w:rFonts w:ascii="Times New Roman" w:hAnsi="Times New Roman"/>
          <w:sz w:val="12"/>
          <w:szCs w:val="12"/>
        </w:rPr>
        <w:t>А.Н. Малышев</w:t>
      </w:r>
    </w:p>
    <w:p w:rsidR="00016425" w:rsidRPr="00E644B7" w:rsidRDefault="00016425" w:rsidP="0001642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АДМИНИСТРАЦИЯ</w:t>
      </w:r>
    </w:p>
    <w:p w:rsidR="00016425" w:rsidRPr="00E644B7" w:rsidRDefault="00016425" w:rsidP="0001642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ЧЕРНОВКА</w:t>
      </w:r>
    </w:p>
    <w:p w:rsidR="00016425" w:rsidRPr="00E644B7" w:rsidRDefault="00016425" w:rsidP="0001642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016425" w:rsidRPr="00E644B7" w:rsidRDefault="00016425" w:rsidP="0001642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644B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016425" w:rsidRPr="00E644B7" w:rsidRDefault="00016425" w:rsidP="0001642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016425" w:rsidRPr="00E644B7" w:rsidRDefault="00016425" w:rsidP="0001642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ПОСТАНОВЛЕНИЕ</w:t>
      </w:r>
    </w:p>
    <w:p w:rsidR="00016425" w:rsidRPr="00E644B7" w:rsidRDefault="00016425" w:rsidP="0001642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E644B7">
        <w:rPr>
          <w:rFonts w:ascii="Times New Roman" w:hAnsi="Times New Roman"/>
          <w:sz w:val="12"/>
          <w:szCs w:val="12"/>
        </w:rPr>
        <w:t>05 февраля 2016г.                                                                                                                                                                                                                      №</w:t>
      </w:r>
      <w:r>
        <w:rPr>
          <w:rFonts w:ascii="Times New Roman" w:hAnsi="Times New Roman"/>
          <w:sz w:val="12"/>
          <w:szCs w:val="12"/>
        </w:rPr>
        <w:t>4</w:t>
      </w:r>
    </w:p>
    <w:p w:rsidR="00016425" w:rsidRDefault="00016425" w:rsidP="0001642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16425">
        <w:rPr>
          <w:rFonts w:ascii="Times New Roman" w:hAnsi="Times New Roman"/>
          <w:b/>
          <w:sz w:val="12"/>
          <w:szCs w:val="12"/>
        </w:rPr>
        <w:t>О внесении изменений и дополнений в постановление Администрации сельского  поселения Черновка</w:t>
      </w:r>
    </w:p>
    <w:p w:rsidR="00016425" w:rsidRDefault="00016425" w:rsidP="0001642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16425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от  27.07.2015 г.  №25 «Об утверждении Реестра  муниципальных услуг</w:t>
      </w:r>
    </w:p>
    <w:p w:rsidR="00016425" w:rsidRPr="00016425" w:rsidRDefault="00016425" w:rsidP="0001642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16425">
        <w:rPr>
          <w:rFonts w:ascii="Times New Roman" w:hAnsi="Times New Roman"/>
          <w:b/>
          <w:sz w:val="12"/>
          <w:szCs w:val="12"/>
        </w:rPr>
        <w:t xml:space="preserve"> сельского поселения Черновка муниципального района Сергиевский»</w:t>
      </w:r>
    </w:p>
    <w:p w:rsidR="00016425" w:rsidRPr="00016425" w:rsidRDefault="00016425" w:rsidP="00016425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16425" w:rsidRPr="00016425" w:rsidRDefault="00016425" w:rsidP="0001642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proofErr w:type="gramStart"/>
      <w:r w:rsidRPr="00016425">
        <w:rPr>
          <w:rFonts w:ascii="Times New Roman" w:hAnsi="Times New Roman"/>
          <w:sz w:val="12"/>
          <w:szCs w:val="12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постановлением Правительства Самарской области от 27.03.2015г. № 149 «Об утверждении Типового перечня муниципальных услуг, предоставляемых органами местного самоуправления муниципальных образований Самарской области, и внесении изменений в отдельные постановления Правительства</w:t>
      </w:r>
      <w:proofErr w:type="gramEnd"/>
      <w:r w:rsidRPr="00016425">
        <w:rPr>
          <w:rFonts w:ascii="Times New Roman" w:hAnsi="Times New Roman"/>
          <w:sz w:val="12"/>
          <w:szCs w:val="12"/>
        </w:rPr>
        <w:t xml:space="preserve"> Самарской области», в целях обеспечения принципа открытости и общедоступности информации о муниципальных услугах, оказываемых населению органами местного самоуправления сельского поселения Черновка  муниципального района Сергиевский, а также приведения нормативных правовых актов органов местного самоуправления в соответствие с действующим законодательством Российской Федерации, Администрация сельского поселения Черновка  муниципального района Сергиевский</w:t>
      </w:r>
    </w:p>
    <w:p w:rsidR="00016425" w:rsidRPr="00016425" w:rsidRDefault="00016425" w:rsidP="0001642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16425">
        <w:rPr>
          <w:rFonts w:ascii="Times New Roman" w:hAnsi="Times New Roman"/>
          <w:b/>
          <w:sz w:val="12"/>
          <w:szCs w:val="12"/>
        </w:rPr>
        <w:t>ПОСТАНОВЛЯЕТ</w:t>
      </w:r>
      <w:r w:rsidRPr="00016425">
        <w:rPr>
          <w:rFonts w:ascii="Times New Roman" w:hAnsi="Times New Roman"/>
          <w:sz w:val="12"/>
          <w:szCs w:val="12"/>
        </w:rPr>
        <w:t>:</w:t>
      </w:r>
    </w:p>
    <w:p w:rsidR="00016425" w:rsidRPr="00016425" w:rsidRDefault="00016425" w:rsidP="0001642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016425">
        <w:rPr>
          <w:rFonts w:ascii="Times New Roman" w:hAnsi="Times New Roman"/>
          <w:sz w:val="12"/>
          <w:szCs w:val="12"/>
        </w:rPr>
        <w:t>Внести в постановление Администрации сельского поселения Черновка муниципального района Сергиевский от 27.07.2015 г. №25  «Об утверждении Реестра  муниципальных услуг сельского поселения Черновка муниципального района Сергиевский» (далее - Постановление) изменения и дополнения следующего содержания:</w:t>
      </w:r>
    </w:p>
    <w:p w:rsidR="00016425" w:rsidRPr="00016425" w:rsidRDefault="00016425" w:rsidP="0001642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016425">
        <w:rPr>
          <w:rFonts w:ascii="Times New Roman" w:hAnsi="Times New Roman"/>
          <w:sz w:val="12"/>
          <w:szCs w:val="12"/>
        </w:rPr>
        <w:t>В Приложении №1 Постановления слова «Выдача документов (единого жилищного документа, копии финансово-лицевого счета, выписки из домовой книги, карточки учета собственника жилого помещения, справок и иных документов)» заменить словами: «Выдача документов (выписки из домовой книги, справок и иных документов)».</w:t>
      </w:r>
    </w:p>
    <w:p w:rsidR="00016425" w:rsidRPr="00016425" w:rsidRDefault="00016425" w:rsidP="0001642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16425">
        <w:rPr>
          <w:rFonts w:ascii="Times New Roman" w:hAnsi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16425" w:rsidRPr="00016425" w:rsidRDefault="00016425" w:rsidP="0001642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16425">
        <w:rPr>
          <w:rFonts w:ascii="Times New Roman" w:hAnsi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16425" w:rsidRPr="00016425" w:rsidRDefault="00016425" w:rsidP="0001642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16425">
        <w:rPr>
          <w:rFonts w:ascii="Times New Roman" w:hAnsi="Times New Roman"/>
          <w:sz w:val="12"/>
          <w:szCs w:val="12"/>
        </w:rPr>
        <w:t xml:space="preserve">4. </w:t>
      </w:r>
      <w:proofErr w:type="gramStart"/>
      <w:r w:rsidRPr="00016425">
        <w:rPr>
          <w:rFonts w:ascii="Times New Roman" w:hAnsi="Times New Roman"/>
          <w:sz w:val="12"/>
          <w:szCs w:val="12"/>
        </w:rPr>
        <w:t>Контроль за</w:t>
      </w:r>
      <w:proofErr w:type="gramEnd"/>
      <w:r w:rsidRPr="00016425">
        <w:rPr>
          <w:rFonts w:ascii="Times New Roman" w:hAnsi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16425" w:rsidRPr="00016425" w:rsidRDefault="00016425" w:rsidP="0001642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16425">
        <w:rPr>
          <w:rFonts w:ascii="Times New Roman" w:hAnsi="Times New Roman"/>
          <w:sz w:val="12"/>
          <w:szCs w:val="12"/>
        </w:rPr>
        <w:t>Глава сельского поселения Черновка</w:t>
      </w:r>
    </w:p>
    <w:p w:rsidR="00016425" w:rsidRDefault="00016425" w:rsidP="0001642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16425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16425" w:rsidRPr="00016425" w:rsidRDefault="00016425" w:rsidP="0001642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16425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16425">
        <w:rPr>
          <w:rFonts w:ascii="Times New Roman" w:hAnsi="Times New Roman"/>
          <w:sz w:val="12"/>
          <w:szCs w:val="12"/>
        </w:rPr>
        <w:t>Беляев</w:t>
      </w:r>
    </w:p>
    <w:p w:rsidR="000478EA" w:rsidRDefault="000478EA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tbl>
      <w:tblPr>
        <w:tblW w:w="75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552"/>
        <w:gridCol w:w="2551"/>
      </w:tblGrid>
      <w:tr w:rsidR="00F617E8" w:rsidRPr="00F617E8" w:rsidTr="00D60330">
        <w:tc>
          <w:tcPr>
            <w:tcW w:w="2410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Гл. редактор: И.С. Иванова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F617E8" w:rsidRPr="000253EE" w:rsidRDefault="00C17B19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Номер подписан в печать</w:t>
            </w:r>
            <w:r w:rsidR="00012D8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="009C584B">
              <w:rPr>
                <w:rFonts w:ascii="Times New Roman" w:eastAsia="Calibri" w:hAnsi="Times New Roman" w:cs="Times New Roman"/>
                <w:sz w:val="12"/>
                <w:szCs w:val="12"/>
              </w:rPr>
              <w:t>05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9C584B">
              <w:rPr>
                <w:rFonts w:ascii="Times New Roman" w:eastAsia="Calibri" w:hAnsi="Times New Roman" w:cs="Times New Roman"/>
                <w:sz w:val="12"/>
                <w:szCs w:val="12"/>
              </w:rPr>
              <w:t>02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.2016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Тираж 50 экз.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Адрес редакции и издателя: с. Сергиевск,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F617E8" w:rsidRPr="000F0532" w:rsidRDefault="00F617E8" w:rsidP="00164D4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8701E1">
      <w:headerReference w:type="default" r:id="rId10"/>
      <w:headerReference w:type="first" r:id="rId11"/>
      <w:footnotePr>
        <w:numStart w:val="4"/>
      </w:footnotePr>
      <w:type w:val="continuous"/>
      <w:pgSz w:w="16838" w:h="11906" w:orient="landscape" w:code="9"/>
      <w:pgMar w:top="567" w:right="536" w:bottom="567" w:left="567" w:header="284" w:footer="284" w:gutter="0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30D" w:rsidRDefault="00BE730D" w:rsidP="000F23DD">
      <w:pPr>
        <w:spacing w:after="0" w:line="240" w:lineRule="auto"/>
      </w:pPr>
      <w:r>
        <w:separator/>
      </w:r>
    </w:p>
  </w:endnote>
  <w:endnote w:type="continuationSeparator" w:id="0">
    <w:p w:rsidR="00BE730D" w:rsidRDefault="00BE730D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Monospac821 BT">
    <w:charset w:val="00"/>
    <w:family w:val="modern"/>
    <w:pitch w:val="fixed"/>
    <w:sig w:usb0="00000087" w:usb1="00000000" w:usb2="00000000" w:usb3="00000000" w:csb0="0000001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MS Mincho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30D" w:rsidRDefault="00BE730D" w:rsidP="000F23DD">
      <w:pPr>
        <w:spacing w:after="0" w:line="240" w:lineRule="auto"/>
      </w:pPr>
      <w:r>
        <w:separator/>
      </w:r>
    </w:p>
  </w:footnote>
  <w:footnote w:type="continuationSeparator" w:id="0">
    <w:p w:rsidR="00BE730D" w:rsidRDefault="00BE730D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41D" w:rsidRDefault="00BE730D" w:rsidP="009F1ADE">
    <w:pPr>
      <w:pStyle w:val="a7"/>
      <w:tabs>
        <w:tab w:val="clear" w:pos="4677"/>
        <w:tab w:val="clear" w:pos="9355"/>
        <w:tab w:val="left" w:pos="1190"/>
      </w:tabs>
    </w:pPr>
    <w:sdt>
      <w:sdtPr>
        <w:id w:val="1198130974"/>
        <w:docPartObj>
          <w:docPartGallery w:val="Page Numbers (Top of Page)"/>
          <w:docPartUnique/>
        </w:docPartObj>
      </w:sdtPr>
      <w:sdtEndPr/>
      <w:sdtContent>
        <w:r w:rsidR="0032141D">
          <w:fldChar w:fldCharType="begin"/>
        </w:r>
        <w:r w:rsidR="0032141D">
          <w:instrText>PAGE   \* MERGEFORMAT</w:instrText>
        </w:r>
        <w:r w:rsidR="0032141D">
          <w:fldChar w:fldCharType="separate"/>
        </w:r>
        <w:r w:rsidR="003060DE">
          <w:rPr>
            <w:noProof/>
          </w:rPr>
          <w:t>24</w:t>
        </w:r>
        <w:r w:rsidR="0032141D">
          <w:rPr>
            <w:noProof/>
          </w:rPr>
          <w:fldChar w:fldCharType="end"/>
        </w:r>
      </w:sdtContent>
    </w:sdt>
  </w:p>
  <w:p w:rsidR="0032141D" w:rsidRDefault="0032141D" w:rsidP="00C85392">
    <w:pPr>
      <w:pStyle w:val="a7"/>
      <w:tabs>
        <w:tab w:val="clear" w:pos="4677"/>
        <w:tab w:val="clear" w:pos="9355"/>
        <w:tab w:val="left" w:pos="3912"/>
      </w:tabs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СЕРГИЕВСКИЙ ВЕСТНИК</w:t>
    </w:r>
  </w:p>
  <w:p w:rsidR="0032141D" w:rsidRPr="00C86DE1" w:rsidRDefault="0032141D" w:rsidP="00263DC0">
    <w:pPr>
      <w:pStyle w:val="a7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Пятница, 05 февраля 2016 года, №4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121</w:t>
    </w:r>
    <w:r w:rsidRPr="006D47B1">
      <w:rPr>
        <w:rFonts w:ascii="Times New Roman" w:hAnsi="Times New Roman" w:cs="Times New Roman"/>
        <w:i/>
        <w:sz w:val="16"/>
        <w:szCs w:val="16"/>
      </w:rPr>
      <w:t xml:space="preserve">)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</w:t>
    </w:r>
    <w:r w:rsidR="00F9575C">
      <w:rPr>
        <w:rFonts w:ascii="Times New Roman" w:hAnsi="Times New Roman" w:cs="Times New Roman"/>
        <w:i/>
        <w:sz w:val="16"/>
        <w:szCs w:val="16"/>
      </w:rPr>
      <w:t xml:space="preserve"> </w:t>
    </w:r>
    <w:r>
      <w:rPr>
        <w:rFonts w:ascii="Times New Roman" w:hAnsi="Times New Roman" w:cs="Times New Roman"/>
        <w:i/>
        <w:sz w:val="16"/>
        <w:szCs w:val="16"/>
      </w:rPr>
      <w:t xml:space="preserve"> 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</w:t>
    </w:r>
    <w:r>
      <w:rPr>
        <w:rFonts w:ascii="Times New Roman" w:hAnsi="Times New Roman" w:cs="Times New Roman"/>
        <w:i/>
        <w:sz w:val="16"/>
        <w:szCs w:val="16"/>
      </w:rPr>
      <w:t xml:space="preserve">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</w:t>
    </w:r>
    <w:r>
      <w:rPr>
        <w:rFonts w:ascii="Times New Roman" w:hAnsi="Times New Roman" w:cs="Times New Roman"/>
        <w:i/>
        <w:sz w:val="16"/>
        <w:szCs w:val="16"/>
      </w:rPr>
      <w:t xml:space="preserve">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0619212"/>
      <w:docPartObj>
        <w:docPartGallery w:val="Page Numbers (Top of Page)"/>
        <w:docPartUnique/>
      </w:docPartObj>
    </w:sdtPr>
    <w:sdtEndPr/>
    <w:sdtContent>
      <w:p w:rsidR="0032141D" w:rsidRDefault="0032141D">
        <w:pPr>
          <w:pStyle w:val="a7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2141D" w:rsidRPr="000443FC" w:rsidRDefault="0032141D" w:rsidP="000443FC">
    <w:pPr>
      <w:pStyle w:val="a7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32141D" w:rsidRPr="00263DC0" w:rsidRDefault="0032141D" w:rsidP="000443FC">
    <w:pPr>
      <w:pStyle w:val="a7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  <w:p w:rsidR="0032141D" w:rsidRDefault="0032141D"/>
  <w:p w:rsidR="0032141D" w:rsidRDefault="0032141D"/>
  <w:p w:rsidR="0032141D" w:rsidRDefault="0032141D"/>
  <w:p w:rsidR="0032141D" w:rsidRDefault="0032141D"/>
  <w:p w:rsidR="0032141D" w:rsidRDefault="0032141D"/>
  <w:p w:rsidR="0032141D" w:rsidRDefault="0032141D"/>
  <w:p w:rsidR="0032141D" w:rsidRDefault="0032141D"/>
  <w:p w:rsidR="0032141D" w:rsidRDefault="0032141D"/>
  <w:p w:rsidR="0032141D" w:rsidRDefault="0032141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 w:cs="Courier New"/>
      </w:rPr>
    </w:lvl>
  </w:abstractNum>
  <w:abstractNum w:abstractNumId="3">
    <w:nsid w:val="00000004"/>
    <w:multiLevelType w:val="multilevel"/>
    <w:tmpl w:val="AF083FCE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4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440"/>
      </w:pPr>
      <w:rPr>
        <w:rFonts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700" w:hanging="360"/>
      </w:pPr>
      <w:rPr>
        <w:rFonts w:ascii="Symbol" w:hAnsi="Symbol" w:cs="Times New Roman"/>
      </w:rPr>
    </w:lvl>
  </w:abstractNum>
  <w:abstractNum w:abstractNumId="5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498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76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345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123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92" w:hanging="252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570" w:hanging="57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44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80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216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520"/>
      </w:pPr>
      <w:rPr>
        <w:b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070" w:hanging="360"/>
      </w:pPr>
      <w:rPr>
        <w:rFonts w:ascii="Symbol" w:hAnsi="Symbol" w:cs="Symbol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/>
        <w:b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cs="Symbol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auto"/>
      </w:rPr>
    </w:lvl>
    <w:lvl w:ilvl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Marlett" w:hAnsi="Marlett" w:cs="Marlett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  <w:color w:val="auto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Monospac821 BT" w:hAnsi="Monospac821 BT" w:cs="Monospac821 B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Marlett" w:hAnsi="Marlett" w:cs="Marlet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  <w:color w:val="auto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Monospac821 BT" w:hAnsi="Monospac821 BT" w:cs="Monospac821 B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Marlett" w:hAnsi="Marlett" w:cs="Marlett"/>
      </w:r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5">
    <w:nsid w:val="019F55AB"/>
    <w:multiLevelType w:val="multilevel"/>
    <w:tmpl w:val="F9A83A60"/>
    <w:lvl w:ilvl="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85" w:hanging="2160"/>
      </w:pPr>
      <w:rPr>
        <w:rFonts w:hint="default"/>
      </w:rPr>
    </w:lvl>
  </w:abstractNum>
  <w:abstractNum w:abstractNumId="16">
    <w:nsid w:val="023B3F9E"/>
    <w:multiLevelType w:val="multilevel"/>
    <w:tmpl w:val="6C602DAE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7">
    <w:nsid w:val="02AA509D"/>
    <w:multiLevelType w:val="hybridMultilevel"/>
    <w:tmpl w:val="C85AA3A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02B039A4"/>
    <w:multiLevelType w:val="multilevel"/>
    <w:tmpl w:val="F5F20CF0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032A0B76"/>
    <w:multiLevelType w:val="hybridMultilevel"/>
    <w:tmpl w:val="B8C27D1C"/>
    <w:lvl w:ilvl="0" w:tplc="0419000F">
      <w:start w:val="1"/>
      <w:numFmt w:val="decimal"/>
      <w:lvlText w:val="%1."/>
      <w:lvlJc w:val="left"/>
      <w:pPr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0">
    <w:nsid w:val="039467C6"/>
    <w:multiLevelType w:val="multilevel"/>
    <w:tmpl w:val="E2DA6EB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92" w:hanging="2160"/>
      </w:pPr>
      <w:rPr>
        <w:rFonts w:hint="default"/>
      </w:rPr>
    </w:lvl>
  </w:abstractNum>
  <w:abstractNum w:abstractNumId="21">
    <w:nsid w:val="06C614BB"/>
    <w:multiLevelType w:val="hybridMultilevel"/>
    <w:tmpl w:val="F13E69EE"/>
    <w:lvl w:ilvl="0" w:tplc="9FC4A7A4">
      <w:start w:val="1"/>
      <w:numFmt w:val="bullet"/>
      <w:lvlRestart w:val="0"/>
      <w:pStyle w:val="a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0A162BE7"/>
    <w:multiLevelType w:val="hybridMultilevel"/>
    <w:tmpl w:val="CCC415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134900C8"/>
    <w:multiLevelType w:val="hybridMultilevel"/>
    <w:tmpl w:val="086A2D08"/>
    <w:lvl w:ilvl="0" w:tplc="66FAE7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151573BC"/>
    <w:multiLevelType w:val="multilevel"/>
    <w:tmpl w:val="5C4646EC"/>
    <w:lvl w:ilvl="0">
      <w:start w:val="1"/>
      <w:numFmt w:val="decimal"/>
      <w:lvlText w:val="%1."/>
      <w:lvlJc w:val="left"/>
      <w:pPr>
        <w:ind w:left="326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436" w:hanging="450"/>
      </w:pPr>
      <w:rPr>
        <w:rFonts w:hint="default"/>
      </w:rPr>
    </w:lvl>
    <w:lvl w:ilvl="2">
      <w:start w:val="7"/>
      <w:numFmt w:val="decimal"/>
      <w:isLgl/>
      <w:lvlText w:val="%1.%2.%3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7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766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14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166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54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566" w:hanging="1440"/>
      </w:pPr>
      <w:rPr>
        <w:rFonts w:hint="default"/>
      </w:rPr>
    </w:lvl>
  </w:abstractNum>
  <w:abstractNum w:abstractNumId="25">
    <w:nsid w:val="1CD715F1"/>
    <w:multiLevelType w:val="singleLevel"/>
    <w:tmpl w:val="DC90437A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</w:abstractNum>
  <w:abstractNum w:abstractNumId="26">
    <w:nsid w:val="244B059F"/>
    <w:multiLevelType w:val="multilevel"/>
    <w:tmpl w:val="9BFA6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94"/>
        </w:tabs>
        <w:ind w:left="794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7">
    <w:nsid w:val="24B619A8"/>
    <w:multiLevelType w:val="hybridMultilevel"/>
    <w:tmpl w:val="B9662CF0"/>
    <w:lvl w:ilvl="0" w:tplc="6B38A47C">
      <w:start w:val="1"/>
      <w:numFmt w:val="decimal"/>
      <w:lvlText w:val="%1."/>
      <w:lvlJc w:val="left"/>
      <w:pPr>
        <w:ind w:left="1527" w:hanging="9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29607BAC"/>
    <w:multiLevelType w:val="hybridMultilevel"/>
    <w:tmpl w:val="778834C8"/>
    <w:lvl w:ilvl="0" w:tplc="44F4D7EA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  <w:color w:val="000000"/>
      </w:rPr>
    </w:lvl>
    <w:lvl w:ilvl="1" w:tplc="08B8F76A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29D51660"/>
    <w:multiLevelType w:val="multilevel"/>
    <w:tmpl w:val="98D22AD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0">
    <w:nsid w:val="2BC72E38"/>
    <w:multiLevelType w:val="hybridMultilevel"/>
    <w:tmpl w:val="BEA6645A"/>
    <w:lvl w:ilvl="0" w:tplc="0378577C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2C1F570E"/>
    <w:multiLevelType w:val="hybridMultilevel"/>
    <w:tmpl w:val="8FBEFA06"/>
    <w:lvl w:ilvl="0" w:tplc="36527A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30DA5B6C"/>
    <w:multiLevelType w:val="multilevel"/>
    <w:tmpl w:val="901AAA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33">
    <w:nsid w:val="31E01344"/>
    <w:multiLevelType w:val="hybridMultilevel"/>
    <w:tmpl w:val="7DC2E652"/>
    <w:lvl w:ilvl="0" w:tplc="04190001">
      <w:start w:val="1"/>
      <w:numFmt w:val="bullet"/>
      <w:pStyle w:val="nieni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31F3761F"/>
    <w:multiLevelType w:val="multilevel"/>
    <w:tmpl w:val="D256A8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275"/>
        </w:tabs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202"/>
        </w:tabs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35">
    <w:nsid w:val="339B0E76"/>
    <w:multiLevelType w:val="multilevel"/>
    <w:tmpl w:val="E6666D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6">
    <w:nsid w:val="35862414"/>
    <w:multiLevelType w:val="hybridMultilevel"/>
    <w:tmpl w:val="5C42DB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9DC7DA0"/>
    <w:multiLevelType w:val="singleLevel"/>
    <w:tmpl w:val="2DF445D4"/>
    <w:lvl w:ilvl="0">
      <w:start w:val="1"/>
      <w:numFmt w:val="bullet"/>
      <w:lvlRestart w:val="0"/>
      <w:pStyle w:val="a0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</w:abstractNum>
  <w:abstractNum w:abstractNumId="38">
    <w:nsid w:val="3A3E1180"/>
    <w:multiLevelType w:val="hybridMultilevel"/>
    <w:tmpl w:val="155E336A"/>
    <w:lvl w:ilvl="0" w:tplc="309C387A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9">
    <w:nsid w:val="3AD821BB"/>
    <w:multiLevelType w:val="hybridMultilevel"/>
    <w:tmpl w:val="D6226592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CFA740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1">
    <w:nsid w:val="41C44445"/>
    <w:multiLevelType w:val="hybridMultilevel"/>
    <w:tmpl w:val="FB3EFC78"/>
    <w:lvl w:ilvl="0" w:tplc="4BF2E176">
      <w:start w:val="1"/>
      <w:numFmt w:val="decimal"/>
      <w:lvlText w:val="%1."/>
      <w:lvlJc w:val="left"/>
      <w:pPr>
        <w:ind w:left="88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7525D45"/>
    <w:multiLevelType w:val="hybridMultilevel"/>
    <w:tmpl w:val="E10E671C"/>
    <w:lvl w:ilvl="0" w:tplc="38EE50EC">
      <w:start w:val="1"/>
      <w:numFmt w:val="decimal"/>
      <w:lvlText w:val="%1."/>
      <w:lvlJc w:val="left"/>
      <w:pPr>
        <w:ind w:left="840" w:hanging="48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55B577B"/>
    <w:multiLevelType w:val="multilevel"/>
    <w:tmpl w:val="90B87C30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1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9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5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70" w:hanging="1440"/>
      </w:pPr>
      <w:rPr>
        <w:rFonts w:hint="default"/>
      </w:rPr>
    </w:lvl>
  </w:abstractNum>
  <w:abstractNum w:abstractNumId="44">
    <w:nsid w:val="58945CDE"/>
    <w:multiLevelType w:val="multilevel"/>
    <w:tmpl w:val="A4B8D85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5">
    <w:nsid w:val="59B65566"/>
    <w:multiLevelType w:val="hybridMultilevel"/>
    <w:tmpl w:val="FF8EA8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B3B2FC6"/>
    <w:multiLevelType w:val="multilevel"/>
    <w:tmpl w:val="1638D54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7">
    <w:nsid w:val="66A9302F"/>
    <w:multiLevelType w:val="multilevel"/>
    <w:tmpl w:val="516861F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8">
    <w:nsid w:val="6B003A69"/>
    <w:multiLevelType w:val="multilevel"/>
    <w:tmpl w:val="7F7EAC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9">
    <w:nsid w:val="769747E5"/>
    <w:multiLevelType w:val="multilevel"/>
    <w:tmpl w:val="D878F36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0">
    <w:nsid w:val="770955BD"/>
    <w:multiLevelType w:val="hybridMultilevel"/>
    <w:tmpl w:val="F5509268"/>
    <w:lvl w:ilvl="0" w:tplc="7CBC9648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33"/>
  </w:num>
  <w:num w:numId="3">
    <w:abstractNumId w:val="21"/>
  </w:num>
  <w:num w:numId="4">
    <w:abstractNumId w:val="37"/>
  </w:num>
  <w:num w:numId="5">
    <w:abstractNumId w:val="38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0"/>
  </w:num>
  <w:num w:numId="9">
    <w:abstractNumId w:val="34"/>
  </w:num>
  <w:num w:numId="10">
    <w:abstractNumId w:val="36"/>
  </w:num>
  <w:num w:numId="11">
    <w:abstractNumId w:val="39"/>
  </w:num>
  <w:num w:numId="12">
    <w:abstractNumId w:val="46"/>
  </w:num>
  <w:num w:numId="13">
    <w:abstractNumId w:val="29"/>
  </w:num>
  <w:num w:numId="14">
    <w:abstractNumId w:val="44"/>
  </w:num>
  <w:num w:numId="15">
    <w:abstractNumId w:val="49"/>
  </w:num>
  <w:num w:numId="16">
    <w:abstractNumId w:val="30"/>
  </w:num>
  <w:num w:numId="17">
    <w:abstractNumId w:val="24"/>
  </w:num>
  <w:num w:numId="18">
    <w:abstractNumId w:val="25"/>
  </w:num>
  <w:num w:numId="19">
    <w:abstractNumId w:val="32"/>
  </w:num>
  <w:num w:numId="20">
    <w:abstractNumId w:val="27"/>
  </w:num>
  <w:num w:numId="21">
    <w:abstractNumId w:val="16"/>
  </w:num>
  <w:num w:numId="22">
    <w:abstractNumId w:val="23"/>
  </w:num>
  <w:num w:numId="23">
    <w:abstractNumId w:val="28"/>
  </w:num>
  <w:num w:numId="24">
    <w:abstractNumId w:val="48"/>
  </w:num>
  <w:num w:numId="25">
    <w:abstractNumId w:val="42"/>
  </w:num>
  <w:num w:numId="26">
    <w:abstractNumId w:val="20"/>
  </w:num>
  <w:num w:numId="27">
    <w:abstractNumId w:val="43"/>
  </w:num>
  <w:num w:numId="28">
    <w:abstractNumId w:val="15"/>
  </w:num>
  <w:num w:numId="29">
    <w:abstractNumId w:val="35"/>
  </w:num>
  <w:num w:numId="30">
    <w:abstractNumId w:val="22"/>
  </w:num>
  <w:num w:numId="31">
    <w:abstractNumId w:val="50"/>
  </w:num>
  <w:num w:numId="32">
    <w:abstractNumId w:val="41"/>
  </w:num>
  <w:num w:numId="33">
    <w:abstractNumId w:val="31"/>
  </w:num>
  <w:num w:numId="34">
    <w:abstractNumId w:val="17"/>
  </w:num>
  <w:num w:numId="35">
    <w:abstractNumId w:val="45"/>
  </w:num>
  <w:num w:numId="36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EB6"/>
    <w:rsid w:val="000000CB"/>
    <w:rsid w:val="00000B60"/>
    <w:rsid w:val="00000DBE"/>
    <w:rsid w:val="000013F5"/>
    <w:rsid w:val="0000149D"/>
    <w:rsid w:val="0000172B"/>
    <w:rsid w:val="00001958"/>
    <w:rsid w:val="00001C80"/>
    <w:rsid w:val="000021BB"/>
    <w:rsid w:val="00002874"/>
    <w:rsid w:val="0000304C"/>
    <w:rsid w:val="00003073"/>
    <w:rsid w:val="0000343B"/>
    <w:rsid w:val="00003806"/>
    <w:rsid w:val="0000414F"/>
    <w:rsid w:val="00004A1B"/>
    <w:rsid w:val="000050BA"/>
    <w:rsid w:val="000063AA"/>
    <w:rsid w:val="00006595"/>
    <w:rsid w:val="000068B1"/>
    <w:rsid w:val="00006E12"/>
    <w:rsid w:val="000070E8"/>
    <w:rsid w:val="000075CC"/>
    <w:rsid w:val="00007798"/>
    <w:rsid w:val="00007DAC"/>
    <w:rsid w:val="00010774"/>
    <w:rsid w:val="00010CD4"/>
    <w:rsid w:val="00011554"/>
    <w:rsid w:val="00012294"/>
    <w:rsid w:val="0001235B"/>
    <w:rsid w:val="00012D8C"/>
    <w:rsid w:val="0001315D"/>
    <w:rsid w:val="00013464"/>
    <w:rsid w:val="00013526"/>
    <w:rsid w:val="00013AA9"/>
    <w:rsid w:val="00013DAA"/>
    <w:rsid w:val="000143B1"/>
    <w:rsid w:val="0001484E"/>
    <w:rsid w:val="00014BD9"/>
    <w:rsid w:val="0001501A"/>
    <w:rsid w:val="00015178"/>
    <w:rsid w:val="000152CC"/>
    <w:rsid w:val="00015380"/>
    <w:rsid w:val="000154FE"/>
    <w:rsid w:val="00015BDB"/>
    <w:rsid w:val="0001605B"/>
    <w:rsid w:val="00016165"/>
    <w:rsid w:val="00016425"/>
    <w:rsid w:val="00016926"/>
    <w:rsid w:val="00016C7B"/>
    <w:rsid w:val="00017727"/>
    <w:rsid w:val="00017748"/>
    <w:rsid w:val="00020232"/>
    <w:rsid w:val="0002094D"/>
    <w:rsid w:val="00020BDC"/>
    <w:rsid w:val="00020FDC"/>
    <w:rsid w:val="00021138"/>
    <w:rsid w:val="0002154B"/>
    <w:rsid w:val="000217B2"/>
    <w:rsid w:val="000217E6"/>
    <w:rsid w:val="00021BB2"/>
    <w:rsid w:val="0002254C"/>
    <w:rsid w:val="00022920"/>
    <w:rsid w:val="00022A38"/>
    <w:rsid w:val="00022A46"/>
    <w:rsid w:val="00022C1B"/>
    <w:rsid w:val="00022FB3"/>
    <w:rsid w:val="0002320F"/>
    <w:rsid w:val="00023429"/>
    <w:rsid w:val="0002355E"/>
    <w:rsid w:val="000239CC"/>
    <w:rsid w:val="00023A72"/>
    <w:rsid w:val="00023AE5"/>
    <w:rsid w:val="00023E15"/>
    <w:rsid w:val="000241B6"/>
    <w:rsid w:val="000244AE"/>
    <w:rsid w:val="000246D0"/>
    <w:rsid w:val="000253EE"/>
    <w:rsid w:val="00025CCD"/>
    <w:rsid w:val="00025D93"/>
    <w:rsid w:val="0002605A"/>
    <w:rsid w:val="000261BC"/>
    <w:rsid w:val="0002654E"/>
    <w:rsid w:val="00027089"/>
    <w:rsid w:val="000279B5"/>
    <w:rsid w:val="00027F69"/>
    <w:rsid w:val="000301C2"/>
    <w:rsid w:val="0003059C"/>
    <w:rsid w:val="000307C9"/>
    <w:rsid w:val="00030EDB"/>
    <w:rsid w:val="00030EE2"/>
    <w:rsid w:val="00030EE4"/>
    <w:rsid w:val="00030FB1"/>
    <w:rsid w:val="00031759"/>
    <w:rsid w:val="00031A1F"/>
    <w:rsid w:val="0003260B"/>
    <w:rsid w:val="0003281C"/>
    <w:rsid w:val="00032876"/>
    <w:rsid w:val="000331CC"/>
    <w:rsid w:val="00033587"/>
    <w:rsid w:val="00033755"/>
    <w:rsid w:val="0003394A"/>
    <w:rsid w:val="00034DA6"/>
    <w:rsid w:val="000350B0"/>
    <w:rsid w:val="000351C3"/>
    <w:rsid w:val="000351D6"/>
    <w:rsid w:val="000352A1"/>
    <w:rsid w:val="00035414"/>
    <w:rsid w:val="000355B6"/>
    <w:rsid w:val="000356D6"/>
    <w:rsid w:val="000358DE"/>
    <w:rsid w:val="00035A06"/>
    <w:rsid w:val="00035B89"/>
    <w:rsid w:val="00035D72"/>
    <w:rsid w:val="000360E7"/>
    <w:rsid w:val="000360F2"/>
    <w:rsid w:val="000362F1"/>
    <w:rsid w:val="00036338"/>
    <w:rsid w:val="00036528"/>
    <w:rsid w:val="0003694D"/>
    <w:rsid w:val="000369C6"/>
    <w:rsid w:val="00036A83"/>
    <w:rsid w:val="00036D32"/>
    <w:rsid w:val="00036D4E"/>
    <w:rsid w:val="000374E2"/>
    <w:rsid w:val="00037632"/>
    <w:rsid w:val="00037B50"/>
    <w:rsid w:val="0004004C"/>
    <w:rsid w:val="000400C5"/>
    <w:rsid w:val="00040155"/>
    <w:rsid w:val="00040606"/>
    <w:rsid w:val="000408B1"/>
    <w:rsid w:val="00040A17"/>
    <w:rsid w:val="00040AA4"/>
    <w:rsid w:val="00040B65"/>
    <w:rsid w:val="00040CD3"/>
    <w:rsid w:val="00040D40"/>
    <w:rsid w:val="00040F56"/>
    <w:rsid w:val="000413A0"/>
    <w:rsid w:val="000413FF"/>
    <w:rsid w:val="0004147C"/>
    <w:rsid w:val="00041656"/>
    <w:rsid w:val="000419F1"/>
    <w:rsid w:val="00041ED8"/>
    <w:rsid w:val="00042335"/>
    <w:rsid w:val="0004247F"/>
    <w:rsid w:val="000425A6"/>
    <w:rsid w:val="00042718"/>
    <w:rsid w:val="00042ADC"/>
    <w:rsid w:val="0004344A"/>
    <w:rsid w:val="00043549"/>
    <w:rsid w:val="000436C2"/>
    <w:rsid w:val="000436E0"/>
    <w:rsid w:val="00043C32"/>
    <w:rsid w:val="00043F60"/>
    <w:rsid w:val="000443FC"/>
    <w:rsid w:val="000456E8"/>
    <w:rsid w:val="00045763"/>
    <w:rsid w:val="000459DE"/>
    <w:rsid w:val="00045C70"/>
    <w:rsid w:val="000463BF"/>
    <w:rsid w:val="000464B7"/>
    <w:rsid w:val="00046602"/>
    <w:rsid w:val="00046C34"/>
    <w:rsid w:val="00046F16"/>
    <w:rsid w:val="0004709F"/>
    <w:rsid w:val="00047423"/>
    <w:rsid w:val="00047665"/>
    <w:rsid w:val="00047728"/>
    <w:rsid w:val="000478EA"/>
    <w:rsid w:val="00047CC9"/>
    <w:rsid w:val="00047FC7"/>
    <w:rsid w:val="00050047"/>
    <w:rsid w:val="000504C2"/>
    <w:rsid w:val="000509EE"/>
    <w:rsid w:val="00050A88"/>
    <w:rsid w:val="00050BDE"/>
    <w:rsid w:val="00050F62"/>
    <w:rsid w:val="000511C3"/>
    <w:rsid w:val="00051648"/>
    <w:rsid w:val="00051A27"/>
    <w:rsid w:val="00051D6B"/>
    <w:rsid w:val="00052CC7"/>
    <w:rsid w:val="00052F9A"/>
    <w:rsid w:val="000533A5"/>
    <w:rsid w:val="00053416"/>
    <w:rsid w:val="00053440"/>
    <w:rsid w:val="0005354B"/>
    <w:rsid w:val="0005382D"/>
    <w:rsid w:val="00053AA4"/>
    <w:rsid w:val="00054031"/>
    <w:rsid w:val="000540F6"/>
    <w:rsid w:val="000544EC"/>
    <w:rsid w:val="00054A88"/>
    <w:rsid w:val="00054B82"/>
    <w:rsid w:val="00054D58"/>
    <w:rsid w:val="00054FA6"/>
    <w:rsid w:val="000556E0"/>
    <w:rsid w:val="000557E9"/>
    <w:rsid w:val="00055CF3"/>
    <w:rsid w:val="00055DB6"/>
    <w:rsid w:val="00055FF0"/>
    <w:rsid w:val="00056068"/>
    <w:rsid w:val="00056259"/>
    <w:rsid w:val="0005652E"/>
    <w:rsid w:val="00056667"/>
    <w:rsid w:val="000568DA"/>
    <w:rsid w:val="00057AEE"/>
    <w:rsid w:val="000600D7"/>
    <w:rsid w:val="000601F4"/>
    <w:rsid w:val="00060241"/>
    <w:rsid w:val="00060258"/>
    <w:rsid w:val="0006043D"/>
    <w:rsid w:val="00060797"/>
    <w:rsid w:val="00060A43"/>
    <w:rsid w:val="00060C3F"/>
    <w:rsid w:val="00060D82"/>
    <w:rsid w:val="000611EB"/>
    <w:rsid w:val="00061823"/>
    <w:rsid w:val="00061889"/>
    <w:rsid w:val="00061B0B"/>
    <w:rsid w:val="00061C42"/>
    <w:rsid w:val="00061CDC"/>
    <w:rsid w:val="00062447"/>
    <w:rsid w:val="00062672"/>
    <w:rsid w:val="00062A08"/>
    <w:rsid w:val="00063295"/>
    <w:rsid w:val="00063386"/>
    <w:rsid w:val="00063812"/>
    <w:rsid w:val="0006385C"/>
    <w:rsid w:val="000638D9"/>
    <w:rsid w:val="000642BD"/>
    <w:rsid w:val="00064621"/>
    <w:rsid w:val="00064B4D"/>
    <w:rsid w:val="000655F9"/>
    <w:rsid w:val="00065727"/>
    <w:rsid w:val="00066D78"/>
    <w:rsid w:val="00067051"/>
    <w:rsid w:val="0007005A"/>
    <w:rsid w:val="000703FF"/>
    <w:rsid w:val="00070A37"/>
    <w:rsid w:val="00070E1D"/>
    <w:rsid w:val="00070ECF"/>
    <w:rsid w:val="0007142C"/>
    <w:rsid w:val="00071A19"/>
    <w:rsid w:val="00071AFE"/>
    <w:rsid w:val="000720AD"/>
    <w:rsid w:val="000727AE"/>
    <w:rsid w:val="000727B8"/>
    <w:rsid w:val="00073297"/>
    <w:rsid w:val="00073338"/>
    <w:rsid w:val="000735A4"/>
    <w:rsid w:val="00073875"/>
    <w:rsid w:val="000738AE"/>
    <w:rsid w:val="00073BBA"/>
    <w:rsid w:val="00074046"/>
    <w:rsid w:val="0007407A"/>
    <w:rsid w:val="00074432"/>
    <w:rsid w:val="0007467B"/>
    <w:rsid w:val="0007544C"/>
    <w:rsid w:val="00075686"/>
    <w:rsid w:val="00075925"/>
    <w:rsid w:val="000759CE"/>
    <w:rsid w:val="00075D36"/>
    <w:rsid w:val="000761B0"/>
    <w:rsid w:val="00076500"/>
    <w:rsid w:val="0007658C"/>
    <w:rsid w:val="000765A2"/>
    <w:rsid w:val="000767ED"/>
    <w:rsid w:val="00076ED2"/>
    <w:rsid w:val="00076F9A"/>
    <w:rsid w:val="00077324"/>
    <w:rsid w:val="00077655"/>
    <w:rsid w:val="00077E12"/>
    <w:rsid w:val="00080283"/>
    <w:rsid w:val="000802BA"/>
    <w:rsid w:val="000807A8"/>
    <w:rsid w:val="00080893"/>
    <w:rsid w:val="00080C98"/>
    <w:rsid w:val="00080FE0"/>
    <w:rsid w:val="0008102D"/>
    <w:rsid w:val="000813DA"/>
    <w:rsid w:val="00081CD8"/>
    <w:rsid w:val="00082038"/>
    <w:rsid w:val="00082214"/>
    <w:rsid w:val="0008284C"/>
    <w:rsid w:val="00082A9F"/>
    <w:rsid w:val="00082BF5"/>
    <w:rsid w:val="00082E69"/>
    <w:rsid w:val="0008300D"/>
    <w:rsid w:val="0008301B"/>
    <w:rsid w:val="00083308"/>
    <w:rsid w:val="0008396B"/>
    <w:rsid w:val="00083AA2"/>
    <w:rsid w:val="00084139"/>
    <w:rsid w:val="000846C7"/>
    <w:rsid w:val="00084B1E"/>
    <w:rsid w:val="00084E93"/>
    <w:rsid w:val="00085195"/>
    <w:rsid w:val="0008527E"/>
    <w:rsid w:val="000854BA"/>
    <w:rsid w:val="0008558C"/>
    <w:rsid w:val="0008560F"/>
    <w:rsid w:val="000864CE"/>
    <w:rsid w:val="00086A39"/>
    <w:rsid w:val="00086FCD"/>
    <w:rsid w:val="000873EC"/>
    <w:rsid w:val="00087502"/>
    <w:rsid w:val="00087C96"/>
    <w:rsid w:val="0009014D"/>
    <w:rsid w:val="000903F5"/>
    <w:rsid w:val="00090621"/>
    <w:rsid w:val="00090B2F"/>
    <w:rsid w:val="00091057"/>
    <w:rsid w:val="000916FE"/>
    <w:rsid w:val="00091890"/>
    <w:rsid w:val="00092182"/>
    <w:rsid w:val="00092596"/>
    <w:rsid w:val="00092908"/>
    <w:rsid w:val="00092C6B"/>
    <w:rsid w:val="00092C7B"/>
    <w:rsid w:val="00092CC5"/>
    <w:rsid w:val="000930D2"/>
    <w:rsid w:val="0009320E"/>
    <w:rsid w:val="000937C2"/>
    <w:rsid w:val="00093926"/>
    <w:rsid w:val="000940AB"/>
    <w:rsid w:val="00094D74"/>
    <w:rsid w:val="000950FF"/>
    <w:rsid w:val="000956F2"/>
    <w:rsid w:val="0009596B"/>
    <w:rsid w:val="0009641D"/>
    <w:rsid w:val="00096AC3"/>
    <w:rsid w:val="00096BA4"/>
    <w:rsid w:val="00096EED"/>
    <w:rsid w:val="00097961"/>
    <w:rsid w:val="00097D73"/>
    <w:rsid w:val="00097D93"/>
    <w:rsid w:val="000A0059"/>
    <w:rsid w:val="000A02CF"/>
    <w:rsid w:val="000A03B3"/>
    <w:rsid w:val="000A04A7"/>
    <w:rsid w:val="000A0554"/>
    <w:rsid w:val="000A094D"/>
    <w:rsid w:val="000A098F"/>
    <w:rsid w:val="000A0FBE"/>
    <w:rsid w:val="000A1317"/>
    <w:rsid w:val="000A16DA"/>
    <w:rsid w:val="000A188C"/>
    <w:rsid w:val="000A1B5E"/>
    <w:rsid w:val="000A1E78"/>
    <w:rsid w:val="000A20E2"/>
    <w:rsid w:val="000A29EC"/>
    <w:rsid w:val="000A2B83"/>
    <w:rsid w:val="000A2D56"/>
    <w:rsid w:val="000A2D61"/>
    <w:rsid w:val="000A31B6"/>
    <w:rsid w:val="000A35D5"/>
    <w:rsid w:val="000A361E"/>
    <w:rsid w:val="000A39FD"/>
    <w:rsid w:val="000A3E0E"/>
    <w:rsid w:val="000A436F"/>
    <w:rsid w:val="000A4377"/>
    <w:rsid w:val="000A4979"/>
    <w:rsid w:val="000A4AD1"/>
    <w:rsid w:val="000A4C5E"/>
    <w:rsid w:val="000A5646"/>
    <w:rsid w:val="000A5A38"/>
    <w:rsid w:val="000A5ABD"/>
    <w:rsid w:val="000A5C63"/>
    <w:rsid w:val="000A5FEB"/>
    <w:rsid w:val="000A6377"/>
    <w:rsid w:val="000A65A2"/>
    <w:rsid w:val="000A6A75"/>
    <w:rsid w:val="000A6E0A"/>
    <w:rsid w:val="000A76D1"/>
    <w:rsid w:val="000A7799"/>
    <w:rsid w:val="000A7930"/>
    <w:rsid w:val="000A7A04"/>
    <w:rsid w:val="000A7ED2"/>
    <w:rsid w:val="000A7F93"/>
    <w:rsid w:val="000B0090"/>
    <w:rsid w:val="000B01C0"/>
    <w:rsid w:val="000B0320"/>
    <w:rsid w:val="000B07EE"/>
    <w:rsid w:val="000B07FB"/>
    <w:rsid w:val="000B107B"/>
    <w:rsid w:val="000B16CF"/>
    <w:rsid w:val="000B1E22"/>
    <w:rsid w:val="000B1F7F"/>
    <w:rsid w:val="000B2374"/>
    <w:rsid w:val="000B298B"/>
    <w:rsid w:val="000B2CE9"/>
    <w:rsid w:val="000B3401"/>
    <w:rsid w:val="000B3D12"/>
    <w:rsid w:val="000B415B"/>
    <w:rsid w:val="000B4B35"/>
    <w:rsid w:val="000B4B72"/>
    <w:rsid w:val="000B4D8D"/>
    <w:rsid w:val="000B5155"/>
    <w:rsid w:val="000B540C"/>
    <w:rsid w:val="000B575E"/>
    <w:rsid w:val="000B5904"/>
    <w:rsid w:val="000B6173"/>
    <w:rsid w:val="000B627C"/>
    <w:rsid w:val="000B675B"/>
    <w:rsid w:val="000B694E"/>
    <w:rsid w:val="000B695F"/>
    <w:rsid w:val="000B6D80"/>
    <w:rsid w:val="000B6DCE"/>
    <w:rsid w:val="000B701B"/>
    <w:rsid w:val="000B70EF"/>
    <w:rsid w:val="000B7D8E"/>
    <w:rsid w:val="000C0041"/>
    <w:rsid w:val="000C0A49"/>
    <w:rsid w:val="000C0B25"/>
    <w:rsid w:val="000C0D71"/>
    <w:rsid w:val="000C14A4"/>
    <w:rsid w:val="000C234E"/>
    <w:rsid w:val="000C2471"/>
    <w:rsid w:val="000C261B"/>
    <w:rsid w:val="000C289B"/>
    <w:rsid w:val="000C2A17"/>
    <w:rsid w:val="000C2D7A"/>
    <w:rsid w:val="000C313A"/>
    <w:rsid w:val="000C32C9"/>
    <w:rsid w:val="000C3F4F"/>
    <w:rsid w:val="000C409C"/>
    <w:rsid w:val="000C477F"/>
    <w:rsid w:val="000C4B93"/>
    <w:rsid w:val="000C4E70"/>
    <w:rsid w:val="000C506F"/>
    <w:rsid w:val="000C53D3"/>
    <w:rsid w:val="000C5539"/>
    <w:rsid w:val="000C59F4"/>
    <w:rsid w:val="000C5A59"/>
    <w:rsid w:val="000C653B"/>
    <w:rsid w:val="000C6854"/>
    <w:rsid w:val="000C7A80"/>
    <w:rsid w:val="000D0613"/>
    <w:rsid w:val="000D0627"/>
    <w:rsid w:val="000D079D"/>
    <w:rsid w:val="000D0B9B"/>
    <w:rsid w:val="000D0E5A"/>
    <w:rsid w:val="000D12F7"/>
    <w:rsid w:val="000D16CE"/>
    <w:rsid w:val="000D173F"/>
    <w:rsid w:val="000D17B2"/>
    <w:rsid w:val="000D19EB"/>
    <w:rsid w:val="000D1B1C"/>
    <w:rsid w:val="000D262B"/>
    <w:rsid w:val="000D2B6A"/>
    <w:rsid w:val="000D2F68"/>
    <w:rsid w:val="000D30A7"/>
    <w:rsid w:val="000D3496"/>
    <w:rsid w:val="000D360E"/>
    <w:rsid w:val="000D3877"/>
    <w:rsid w:val="000D39AD"/>
    <w:rsid w:val="000D3A02"/>
    <w:rsid w:val="000D3CF1"/>
    <w:rsid w:val="000D3DD3"/>
    <w:rsid w:val="000D3E35"/>
    <w:rsid w:val="000D445C"/>
    <w:rsid w:val="000D4DAB"/>
    <w:rsid w:val="000D5622"/>
    <w:rsid w:val="000D5CC9"/>
    <w:rsid w:val="000D61AA"/>
    <w:rsid w:val="000D6238"/>
    <w:rsid w:val="000D6266"/>
    <w:rsid w:val="000D68CF"/>
    <w:rsid w:val="000D6CA5"/>
    <w:rsid w:val="000D6D77"/>
    <w:rsid w:val="000D72F8"/>
    <w:rsid w:val="000D74A9"/>
    <w:rsid w:val="000D76B1"/>
    <w:rsid w:val="000D76CA"/>
    <w:rsid w:val="000D782E"/>
    <w:rsid w:val="000D7E23"/>
    <w:rsid w:val="000E01DA"/>
    <w:rsid w:val="000E08ED"/>
    <w:rsid w:val="000E0E51"/>
    <w:rsid w:val="000E16FE"/>
    <w:rsid w:val="000E1BD3"/>
    <w:rsid w:val="000E1E15"/>
    <w:rsid w:val="000E2242"/>
    <w:rsid w:val="000E22D1"/>
    <w:rsid w:val="000E2483"/>
    <w:rsid w:val="000E2620"/>
    <w:rsid w:val="000E2DA3"/>
    <w:rsid w:val="000E30AA"/>
    <w:rsid w:val="000E378A"/>
    <w:rsid w:val="000E3BE5"/>
    <w:rsid w:val="000E448B"/>
    <w:rsid w:val="000E472B"/>
    <w:rsid w:val="000E48FF"/>
    <w:rsid w:val="000E4CD8"/>
    <w:rsid w:val="000E545B"/>
    <w:rsid w:val="000E5545"/>
    <w:rsid w:val="000E5958"/>
    <w:rsid w:val="000E59E7"/>
    <w:rsid w:val="000E5DA0"/>
    <w:rsid w:val="000E5E50"/>
    <w:rsid w:val="000E61DB"/>
    <w:rsid w:val="000E6930"/>
    <w:rsid w:val="000E6DBD"/>
    <w:rsid w:val="000E7306"/>
    <w:rsid w:val="000E7575"/>
    <w:rsid w:val="000E79C8"/>
    <w:rsid w:val="000E7B20"/>
    <w:rsid w:val="000E7D1B"/>
    <w:rsid w:val="000E7EFD"/>
    <w:rsid w:val="000F0532"/>
    <w:rsid w:val="000F061D"/>
    <w:rsid w:val="000F06BF"/>
    <w:rsid w:val="000F09D7"/>
    <w:rsid w:val="000F122C"/>
    <w:rsid w:val="000F1368"/>
    <w:rsid w:val="000F14CE"/>
    <w:rsid w:val="000F19F4"/>
    <w:rsid w:val="000F217C"/>
    <w:rsid w:val="000F2233"/>
    <w:rsid w:val="000F2254"/>
    <w:rsid w:val="000F2285"/>
    <w:rsid w:val="000F23DD"/>
    <w:rsid w:val="000F25BD"/>
    <w:rsid w:val="000F2DFA"/>
    <w:rsid w:val="000F2FA0"/>
    <w:rsid w:val="000F31E7"/>
    <w:rsid w:val="000F327C"/>
    <w:rsid w:val="000F37E0"/>
    <w:rsid w:val="000F3BF2"/>
    <w:rsid w:val="000F3EFA"/>
    <w:rsid w:val="000F4778"/>
    <w:rsid w:val="000F47C2"/>
    <w:rsid w:val="000F5C47"/>
    <w:rsid w:val="000F682B"/>
    <w:rsid w:val="000F685D"/>
    <w:rsid w:val="000F69AC"/>
    <w:rsid w:val="000F7218"/>
    <w:rsid w:val="000F7360"/>
    <w:rsid w:val="000F741B"/>
    <w:rsid w:val="000F7A20"/>
    <w:rsid w:val="000F7D6D"/>
    <w:rsid w:val="000F7DF8"/>
    <w:rsid w:val="00100487"/>
    <w:rsid w:val="001004C3"/>
    <w:rsid w:val="001006A6"/>
    <w:rsid w:val="0010077F"/>
    <w:rsid w:val="001018D8"/>
    <w:rsid w:val="00101BDF"/>
    <w:rsid w:val="00101CD3"/>
    <w:rsid w:val="0010212E"/>
    <w:rsid w:val="00102312"/>
    <w:rsid w:val="0010274F"/>
    <w:rsid w:val="00102981"/>
    <w:rsid w:val="00102B52"/>
    <w:rsid w:val="00102C80"/>
    <w:rsid w:val="00102E58"/>
    <w:rsid w:val="00103914"/>
    <w:rsid w:val="00103A6D"/>
    <w:rsid w:val="00103D0A"/>
    <w:rsid w:val="00103D64"/>
    <w:rsid w:val="00103E89"/>
    <w:rsid w:val="00104374"/>
    <w:rsid w:val="0010498C"/>
    <w:rsid w:val="00104CA2"/>
    <w:rsid w:val="00104E43"/>
    <w:rsid w:val="00105247"/>
    <w:rsid w:val="00105266"/>
    <w:rsid w:val="0010564C"/>
    <w:rsid w:val="00105B9C"/>
    <w:rsid w:val="00105D33"/>
    <w:rsid w:val="00105D35"/>
    <w:rsid w:val="001060A8"/>
    <w:rsid w:val="0010657B"/>
    <w:rsid w:val="001065E9"/>
    <w:rsid w:val="001069D9"/>
    <w:rsid w:val="00106E23"/>
    <w:rsid w:val="00107043"/>
    <w:rsid w:val="00107114"/>
    <w:rsid w:val="0010762C"/>
    <w:rsid w:val="00107A0A"/>
    <w:rsid w:val="00107BE3"/>
    <w:rsid w:val="00107F89"/>
    <w:rsid w:val="00110458"/>
    <w:rsid w:val="00110F5E"/>
    <w:rsid w:val="00111147"/>
    <w:rsid w:val="00111310"/>
    <w:rsid w:val="00111AC8"/>
    <w:rsid w:val="00111B9F"/>
    <w:rsid w:val="00111CB2"/>
    <w:rsid w:val="00112132"/>
    <w:rsid w:val="00112853"/>
    <w:rsid w:val="00112C42"/>
    <w:rsid w:val="00113610"/>
    <w:rsid w:val="00113A32"/>
    <w:rsid w:val="00113DBA"/>
    <w:rsid w:val="00114012"/>
    <w:rsid w:val="001142D0"/>
    <w:rsid w:val="001148BF"/>
    <w:rsid w:val="00114EB4"/>
    <w:rsid w:val="00115021"/>
    <w:rsid w:val="001153A3"/>
    <w:rsid w:val="0011543E"/>
    <w:rsid w:val="00115950"/>
    <w:rsid w:val="00115CB5"/>
    <w:rsid w:val="00116132"/>
    <w:rsid w:val="001165F4"/>
    <w:rsid w:val="00116623"/>
    <w:rsid w:val="00116A16"/>
    <w:rsid w:val="00116A84"/>
    <w:rsid w:val="00116EC2"/>
    <w:rsid w:val="00117090"/>
    <w:rsid w:val="0011709D"/>
    <w:rsid w:val="00117222"/>
    <w:rsid w:val="00117760"/>
    <w:rsid w:val="00117768"/>
    <w:rsid w:val="00117E6E"/>
    <w:rsid w:val="00120990"/>
    <w:rsid w:val="00120B29"/>
    <w:rsid w:val="00120E16"/>
    <w:rsid w:val="00121805"/>
    <w:rsid w:val="00121923"/>
    <w:rsid w:val="00121B81"/>
    <w:rsid w:val="0012220C"/>
    <w:rsid w:val="00122C48"/>
    <w:rsid w:val="00123495"/>
    <w:rsid w:val="00123984"/>
    <w:rsid w:val="00123F36"/>
    <w:rsid w:val="0012440C"/>
    <w:rsid w:val="0012448A"/>
    <w:rsid w:val="001245B1"/>
    <w:rsid w:val="001245B7"/>
    <w:rsid w:val="00124D46"/>
    <w:rsid w:val="001252B5"/>
    <w:rsid w:val="001256CD"/>
    <w:rsid w:val="0012589E"/>
    <w:rsid w:val="00126110"/>
    <w:rsid w:val="0012681C"/>
    <w:rsid w:val="00126F3B"/>
    <w:rsid w:val="00127184"/>
    <w:rsid w:val="001271C9"/>
    <w:rsid w:val="00127827"/>
    <w:rsid w:val="0012785D"/>
    <w:rsid w:val="001278F8"/>
    <w:rsid w:val="00130167"/>
    <w:rsid w:val="0013059F"/>
    <w:rsid w:val="00130730"/>
    <w:rsid w:val="0013084A"/>
    <w:rsid w:val="00130D10"/>
    <w:rsid w:val="00131083"/>
    <w:rsid w:val="00131206"/>
    <w:rsid w:val="001312CA"/>
    <w:rsid w:val="00131A81"/>
    <w:rsid w:val="00131B2A"/>
    <w:rsid w:val="00131FE7"/>
    <w:rsid w:val="001320ED"/>
    <w:rsid w:val="00132818"/>
    <w:rsid w:val="00132999"/>
    <w:rsid w:val="00132B91"/>
    <w:rsid w:val="00132BD8"/>
    <w:rsid w:val="00132F88"/>
    <w:rsid w:val="00132FD7"/>
    <w:rsid w:val="0013301F"/>
    <w:rsid w:val="00133698"/>
    <w:rsid w:val="00133CA0"/>
    <w:rsid w:val="00134AC2"/>
    <w:rsid w:val="00134CD3"/>
    <w:rsid w:val="00135148"/>
    <w:rsid w:val="001352BD"/>
    <w:rsid w:val="00135C50"/>
    <w:rsid w:val="00135FB5"/>
    <w:rsid w:val="001363C2"/>
    <w:rsid w:val="001367AA"/>
    <w:rsid w:val="001368F6"/>
    <w:rsid w:val="001372FD"/>
    <w:rsid w:val="0013765A"/>
    <w:rsid w:val="00140F4B"/>
    <w:rsid w:val="0014116B"/>
    <w:rsid w:val="00141342"/>
    <w:rsid w:val="0014170D"/>
    <w:rsid w:val="001417D1"/>
    <w:rsid w:val="00141A1A"/>
    <w:rsid w:val="00141E66"/>
    <w:rsid w:val="001424A5"/>
    <w:rsid w:val="00143269"/>
    <w:rsid w:val="00143856"/>
    <w:rsid w:val="00143C45"/>
    <w:rsid w:val="00143F41"/>
    <w:rsid w:val="00144420"/>
    <w:rsid w:val="0014463D"/>
    <w:rsid w:val="001447F1"/>
    <w:rsid w:val="00144CB8"/>
    <w:rsid w:val="0014553A"/>
    <w:rsid w:val="00145A51"/>
    <w:rsid w:val="001467F0"/>
    <w:rsid w:val="00146AD4"/>
    <w:rsid w:val="00146C35"/>
    <w:rsid w:val="00146C5A"/>
    <w:rsid w:val="00146D61"/>
    <w:rsid w:val="00146DAF"/>
    <w:rsid w:val="0015117A"/>
    <w:rsid w:val="00151188"/>
    <w:rsid w:val="001513F5"/>
    <w:rsid w:val="00151585"/>
    <w:rsid w:val="00151918"/>
    <w:rsid w:val="00151E48"/>
    <w:rsid w:val="00151EA8"/>
    <w:rsid w:val="001522EF"/>
    <w:rsid w:val="001528C6"/>
    <w:rsid w:val="00152942"/>
    <w:rsid w:val="00152DF8"/>
    <w:rsid w:val="00152EF6"/>
    <w:rsid w:val="00153060"/>
    <w:rsid w:val="00153417"/>
    <w:rsid w:val="001538D6"/>
    <w:rsid w:val="00153D39"/>
    <w:rsid w:val="00154164"/>
    <w:rsid w:val="00154191"/>
    <w:rsid w:val="0015444F"/>
    <w:rsid w:val="00154FFE"/>
    <w:rsid w:val="00155484"/>
    <w:rsid w:val="0015551B"/>
    <w:rsid w:val="001557FA"/>
    <w:rsid w:val="00155C08"/>
    <w:rsid w:val="001565C9"/>
    <w:rsid w:val="0015663B"/>
    <w:rsid w:val="00156CB8"/>
    <w:rsid w:val="00157069"/>
    <w:rsid w:val="001571ED"/>
    <w:rsid w:val="00160177"/>
    <w:rsid w:val="001609C8"/>
    <w:rsid w:val="00160CA7"/>
    <w:rsid w:val="001619CC"/>
    <w:rsid w:val="00161B63"/>
    <w:rsid w:val="00162451"/>
    <w:rsid w:val="00162460"/>
    <w:rsid w:val="001625A9"/>
    <w:rsid w:val="00162AD0"/>
    <w:rsid w:val="00162F49"/>
    <w:rsid w:val="00162FF7"/>
    <w:rsid w:val="00163266"/>
    <w:rsid w:val="00163471"/>
    <w:rsid w:val="001636E4"/>
    <w:rsid w:val="00164360"/>
    <w:rsid w:val="00164484"/>
    <w:rsid w:val="00164549"/>
    <w:rsid w:val="00164AD6"/>
    <w:rsid w:val="00164C19"/>
    <w:rsid w:val="00164C6A"/>
    <w:rsid w:val="00164D4E"/>
    <w:rsid w:val="00165084"/>
    <w:rsid w:val="00165507"/>
    <w:rsid w:val="00165588"/>
    <w:rsid w:val="00165B25"/>
    <w:rsid w:val="00165BED"/>
    <w:rsid w:val="00165FE9"/>
    <w:rsid w:val="00166939"/>
    <w:rsid w:val="00166A94"/>
    <w:rsid w:val="00166C82"/>
    <w:rsid w:val="00166E2F"/>
    <w:rsid w:val="00166EDD"/>
    <w:rsid w:val="00166FB6"/>
    <w:rsid w:val="00167490"/>
    <w:rsid w:val="0016749C"/>
    <w:rsid w:val="001678F0"/>
    <w:rsid w:val="00167BC8"/>
    <w:rsid w:val="00167D4C"/>
    <w:rsid w:val="00167EC8"/>
    <w:rsid w:val="00170922"/>
    <w:rsid w:val="0017095A"/>
    <w:rsid w:val="00170CE3"/>
    <w:rsid w:val="0017154E"/>
    <w:rsid w:val="00171745"/>
    <w:rsid w:val="0017201B"/>
    <w:rsid w:val="001721FF"/>
    <w:rsid w:val="0017272F"/>
    <w:rsid w:val="001727B5"/>
    <w:rsid w:val="00172D7E"/>
    <w:rsid w:val="00173563"/>
    <w:rsid w:val="00173575"/>
    <w:rsid w:val="001735AB"/>
    <w:rsid w:val="00173F70"/>
    <w:rsid w:val="00174063"/>
    <w:rsid w:val="00174332"/>
    <w:rsid w:val="001744D0"/>
    <w:rsid w:val="00174883"/>
    <w:rsid w:val="00174C14"/>
    <w:rsid w:val="00174DE9"/>
    <w:rsid w:val="00174F24"/>
    <w:rsid w:val="0017558D"/>
    <w:rsid w:val="001755A3"/>
    <w:rsid w:val="0017568A"/>
    <w:rsid w:val="00175729"/>
    <w:rsid w:val="001757CF"/>
    <w:rsid w:val="00175CDA"/>
    <w:rsid w:val="00175F89"/>
    <w:rsid w:val="0017635D"/>
    <w:rsid w:val="00176833"/>
    <w:rsid w:val="001769BA"/>
    <w:rsid w:val="00176B1B"/>
    <w:rsid w:val="00176D93"/>
    <w:rsid w:val="00176EA5"/>
    <w:rsid w:val="00176FB6"/>
    <w:rsid w:val="001770AC"/>
    <w:rsid w:val="0017711A"/>
    <w:rsid w:val="001771DE"/>
    <w:rsid w:val="0017725C"/>
    <w:rsid w:val="00177481"/>
    <w:rsid w:val="00177956"/>
    <w:rsid w:val="001779DA"/>
    <w:rsid w:val="00177B57"/>
    <w:rsid w:val="00177C19"/>
    <w:rsid w:val="00177FC2"/>
    <w:rsid w:val="00180477"/>
    <w:rsid w:val="00180923"/>
    <w:rsid w:val="00180AD6"/>
    <w:rsid w:val="00180BD8"/>
    <w:rsid w:val="00180F7B"/>
    <w:rsid w:val="001810E6"/>
    <w:rsid w:val="00181D76"/>
    <w:rsid w:val="00181F01"/>
    <w:rsid w:val="00181FC4"/>
    <w:rsid w:val="001820A0"/>
    <w:rsid w:val="00182249"/>
    <w:rsid w:val="001823D8"/>
    <w:rsid w:val="0018247B"/>
    <w:rsid w:val="00182704"/>
    <w:rsid w:val="00182A54"/>
    <w:rsid w:val="00182B1E"/>
    <w:rsid w:val="00182B45"/>
    <w:rsid w:val="00182CAD"/>
    <w:rsid w:val="0018308D"/>
    <w:rsid w:val="001830C5"/>
    <w:rsid w:val="001835B8"/>
    <w:rsid w:val="001835F1"/>
    <w:rsid w:val="00183812"/>
    <w:rsid w:val="0018381D"/>
    <w:rsid w:val="00183846"/>
    <w:rsid w:val="00183ED9"/>
    <w:rsid w:val="00183F16"/>
    <w:rsid w:val="00184322"/>
    <w:rsid w:val="00184901"/>
    <w:rsid w:val="00184BAE"/>
    <w:rsid w:val="00184CF0"/>
    <w:rsid w:val="00184E03"/>
    <w:rsid w:val="0018539D"/>
    <w:rsid w:val="001856E0"/>
    <w:rsid w:val="001857B3"/>
    <w:rsid w:val="001859A8"/>
    <w:rsid w:val="001861E6"/>
    <w:rsid w:val="00186281"/>
    <w:rsid w:val="001866F8"/>
    <w:rsid w:val="001867EB"/>
    <w:rsid w:val="0018680C"/>
    <w:rsid w:val="001869C2"/>
    <w:rsid w:val="00187217"/>
    <w:rsid w:val="0018754F"/>
    <w:rsid w:val="001875DE"/>
    <w:rsid w:val="00187DA5"/>
    <w:rsid w:val="00190FC6"/>
    <w:rsid w:val="001913AF"/>
    <w:rsid w:val="00191B1A"/>
    <w:rsid w:val="00191B4D"/>
    <w:rsid w:val="0019288B"/>
    <w:rsid w:val="00192C36"/>
    <w:rsid w:val="00192F48"/>
    <w:rsid w:val="00192F79"/>
    <w:rsid w:val="001930E0"/>
    <w:rsid w:val="00193278"/>
    <w:rsid w:val="001933C2"/>
    <w:rsid w:val="00193463"/>
    <w:rsid w:val="001936DE"/>
    <w:rsid w:val="00193B9E"/>
    <w:rsid w:val="00194C07"/>
    <w:rsid w:val="00195935"/>
    <w:rsid w:val="00195CF9"/>
    <w:rsid w:val="001960E8"/>
    <w:rsid w:val="0019625E"/>
    <w:rsid w:val="00196366"/>
    <w:rsid w:val="00196421"/>
    <w:rsid w:val="0019661C"/>
    <w:rsid w:val="00196844"/>
    <w:rsid w:val="001968D2"/>
    <w:rsid w:val="0019699B"/>
    <w:rsid w:val="00196B12"/>
    <w:rsid w:val="00196C16"/>
    <w:rsid w:val="00196D8F"/>
    <w:rsid w:val="00196F36"/>
    <w:rsid w:val="00197339"/>
    <w:rsid w:val="001A0347"/>
    <w:rsid w:val="001A03FB"/>
    <w:rsid w:val="001A043B"/>
    <w:rsid w:val="001A0580"/>
    <w:rsid w:val="001A085F"/>
    <w:rsid w:val="001A0C0D"/>
    <w:rsid w:val="001A192A"/>
    <w:rsid w:val="001A1A20"/>
    <w:rsid w:val="001A1A3C"/>
    <w:rsid w:val="001A23CE"/>
    <w:rsid w:val="001A3319"/>
    <w:rsid w:val="001A37AF"/>
    <w:rsid w:val="001A38A2"/>
    <w:rsid w:val="001A3A0B"/>
    <w:rsid w:val="001A3ADD"/>
    <w:rsid w:val="001A4083"/>
    <w:rsid w:val="001A43A5"/>
    <w:rsid w:val="001A4859"/>
    <w:rsid w:val="001A4954"/>
    <w:rsid w:val="001A4A0E"/>
    <w:rsid w:val="001A4AF9"/>
    <w:rsid w:val="001A4B58"/>
    <w:rsid w:val="001A4D97"/>
    <w:rsid w:val="001A4E84"/>
    <w:rsid w:val="001A5305"/>
    <w:rsid w:val="001A5530"/>
    <w:rsid w:val="001A5546"/>
    <w:rsid w:val="001A55F1"/>
    <w:rsid w:val="001A629F"/>
    <w:rsid w:val="001A6637"/>
    <w:rsid w:val="001A6658"/>
    <w:rsid w:val="001A68C6"/>
    <w:rsid w:val="001A707E"/>
    <w:rsid w:val="001A70D7"/>
    <w:rsid w:val="001A7397"/>
    <w:rsid w:val="001A7A35"/>
    <w:rsid w:val="001A7D93"/>
    <w:rsid w:val="001B00FE"/>
    <w:rsid w:val="001B0495"/>
    <w:rsid w:val="001B068C"/>
    <w:rsid w:val="001B1158"/>
    <w:rsid w:val="001B1348"/>
    <w:rsid w:val="001B188F"/>
    <w:rsid w:val="001B1D14"/>
    <w:rsid w:val="001B20DB"/>
    <w:rsid w:val="001B23C9"/>
    <w:rsid w:val="001B2553"/>
    <w:rsid w:val="001B26D7"/>
    <w:rsid w:val="001B27BC"/>
    <w:rsid w:val="001B2A20"/>
    <w:rsid w:val="001B322D"/>
    <w:rsid w:val="001B3277"/>
    <w:rsid w:val="001B328F"/>
    <w:rsid w:val="001B348D"/>
    <w:rsid w:val="001B375B"/>
    <w:rsid w:val="001B37ED"/>
    <w:rsid w:val="001B3A3B"/>
    <w:rsid w:val="001B3A99"/>
    <w:rsid w:val="001B3FD2"/>
    <w:rsid w:val="001B45F5"/>
    <w:rsid w:val="001B47A1"/>
    <w:rsid w:val="001B49C9"/>
    <w:rsid w:val="001B4B10"/>
    <w:rsid w:val="001B501A"/>
    <w:rsid w:val="001B5786"/>
    <w:rsid w:val="001B5876"/>
    <w:rsid w:val="001B5945"/>
    <w:rsid w:val="001B5B5D"/>
    <w:rsid w:val="001B61B3"/>
    <w:rsid w:val="001B68C3"/>
    <w:rsid w:val="001B6B25"/>
    <w:rsid w:val="001B6CD2"/>
    <w:rsid w:val="001B75B2"/>
    <w:rsid w:val="001B7A17"/>
    <w:rsid w:val="001B7B52"/>
    <w:rsid w:val="001B7CB2"/>
    <w:rsid w:val="001C0A9A"/>
    <w:rsid w:val="001C1487"/>
    <w:rsid w:val="001C1556"/>
    <w:rsid w:val="001C181A"/>
    <w:rsid w:val="001C2186"/>
    <w:rsid w:val="001C229B"/>
    <w:rsid w:val="001C2882"/>
    <w:rsid w:val="001C2978"/>
    <w:rsid w:val="001C2A79"/>
    <w:rsid w:val="001C31F8"/>
    <w:rsid w:val="001C3233"/>
    <w:rsid w:val="001C36B2"/>
    <w:rsid w:val="001C3F53"/>
    <w:rsid w:val="001C40CF"/>
    <w:rsid w:val="001C46FC"/>
    <w:rsid w:val="001C4819"/>
    <w:rsid w:val="001C494B"/>
    <w:rsid w:val="001C4E2F"/>
    <w:rsid w:val="001C516F"/>
    <w:rsid w:val="001C53AD"/>
    <w:rsid w:val="001C5981"/>
    <w:rsid w:val="001C5AA5"/>
    <w:rsid w:val="001C5C4B"/>
    <w:rsid w:val="001C5DF0"/>
    <w:rsid w:val="001C614F"/>
    <w:rsid w:val="001C61EE"/>
    <w:rsid w:val="001C66FF"/>
    <w:rsid w:val="001C6891"/>
    <w:rsid w:val="001C6B95"/>
    <w:rsid w:val="001C6D13"/>
    <w:rsid w:val="001C6E6D"/>
    <w:rsid w:val="001C6E7D"/>
    <w:rsid w:val="001C799F"/>
    <w:rsid w:val="001D00B3"/>
    <w:rsid w:val="001D0524"/>
    <w:rsid w:val="001D081B"/>
    <w:rsid w:val="001D09F6"/>
    <w:rsid w:val="001D0B92"/>
    <w:rsid w:val="001D0D12"/>
    <w:rsid w:val="001D0E44"/>
    <w:rsid w:val="001D0E6C"/>
    <w:rsid w:val="001D1715"/>
    <w:rsid w:val="001D1781"/>
    <w:rsid w:val="001D2047"/>
    <w:rsid w:val="001D2668"/>
    <w:rsid w:val="001D2D60"/>
    <w:rsid w:val="001D3AAC"/>
    <w:rsid w:val="001D41B0"/>
    <w:rsid w:val="001D4220"/>
    <w:rsid w:val="001D47F5"/>
    <w:rsid w:val="001D4950"/>
    <w:rsid w:val="001D4ADD"/>
    <w:rsid w:val="001D4E4C"/>
    <w:rsid w:val="001D5976"/>
    <w:rsid w:val="001D5B1D"/>
    <w:rsid w:val="001D5C73"/>
    <w:rsid w:val="001D5D94"/>
    <w:rsid w:val="001D5DD1"/>
    <w:rsid w:val="001D5FB0"/>
    <w:rsid w:val="001D6167"/>
    <w:rsid w:val="001D6895"/>
    <w:rsid w:val="001D69DD"/>
    <w:rsid w:val="001D6D2F"/>
    <w:rsid w:val="001D6EBC"/>
    <w:rsid w:val="001D6EFF"/>
    <w:rsid w:val="001D7256"/>
    <w:rsid w:val="001D74F7"/>
    <w:rsid w:val="001D78A5"/>
    <w:rsid w:val="001D7B2C"/>
    <w:rsid w:val="001D7DD2"/>
    <w:rsid w:val="001E02F3"/>
    <w:rsid w:val="001E0525"/>
    <w:rsid w:val="001E09A3"/>
    <w:rsid w:val="001E0EC2"/>
    <w:rsid w:val="001E1495"/>
    <w:rsid w:val="001E188D"/>
    <w:rsid w:val="001E196D"/>
    <w:rsid w:val="001E1A85"/>
    <w:rsid w:val="001E1ADA"/>
    <w:rsid w:val="001E1BBF"/>
    <w:rsid w:val="001E1D11"/>
    <w:rsid w:val="001E227C"/>
    <w:rsid w:val="001E22AF"/>
    <w:rsid w:val="001E246B"/>
    <w:rsid w:val="001E2532"/>
    <w:rsid w:val="001E29DC"/>
    <w:rsid w:val="001E2CD1"/>
    <w:rsid w:val="001E395D"/>
    <w:rsid w:val="001E3C5E"/>
    <w:rsid w:val="001E3F51"/>
    <w:rsid w:val="001E403C"/>
    <w:rsid w:val="001E40A6"/>
    <w:rsid w:val="001E42F7"/>
    <w:rsid w:val="001E4A57"/>
    <w:rsid w:val="001E4A64"/>
    <w:rsid w:val="001E4AD2"/>
    <w:rsid w:val="001E5497"/>
    <w:rsid w:val="001E5A26"/>
    <w:rsid w:val="001E5BA6"/>
    <w:rsid w:val="001E5FE3"/>
    <w:rsid w:val="001E6117"/>
    <w:rsid w:val="001E650B"/>
    <w:rsid w:val="001E66AA"/>
    <w:rsid w:val="001E699B"/>
    <w:rsid w:val="001E6A1F"/>
    <w:rsid w:val="001E73B4"/>
    <w:rsid w:val="001E74B7"/>
    <w:rsid w:val="001F0128"/>
    <w:rsid w:val="001F03D0"/>
    <w:rsid w:val="001F0417"/>
    <w:rsid w:val="001F04F4"/>
    <w:rsid w:val="001F0D72"/>
    <w:rsid w:val="001F15BF"/>
    <w:rsid w:val="001F171F"/>
    <w:rsid w:val="001F1AC1"/>
    <w:rsid w:val="001F1C76"/>
    <w:rsid w:val="001F1CCF"/>
    <w:rsid w:val="001F2291"/>
    <w:rsid w:val="001F2448"/>
    <w:rsid w:val="001F2681"/>
    <w:rsid w:val="001F2CE7"/>
    <w:rsid w:val="001F2EC8"/>
    <w:rsid w:val="001F39FD"/>
    <w:rsid w:val="001F3CDA"/>
    <w:rsid w:val="001F3D8A"/>
    <w:rsid w:val="001F3F91"/>
    <w:rsid w:val="001F4027"/>
    <w:rsid w:val="001F41B9"/>
    <w:rsid w:val="001F4E3C"/>
    <w:rsid w:val="001F4F1E"/>
    <w:rsid w:val="001F5054"/>
    <w:rsid w:val="001F51B7"/>
    <w:rsid w:val="001F5AC4"/>
    <w:rsid w:val="001F616D"/>
    <w:rsid w:val="001F685B"/>
    <w:rsid w:val="001F6DB3"/>
    <w:rsid w:val="001F70F4"/>
    <w:rsid w:val="001F71C2"/>
    <w:rsid w:val="001F7238"/>
    <w:rsid w:val="001F72B3"/>
    <w:rsid w:val="001F77EB"/>
    <w:rsid w:val="001F7E20"/>
    <w:rsid w:val="002007FC"/>
    <w:rsid w:val="00200915"/>
    <w:rsid w:val="002009DE"/>
    <w:rsid w:val="002012F1"/>
    <w:rsid w:val="0020146F"/>
    <w:rsid w:val="0020158B"/>
    <w:rsid w:val="00201BDA"/>
    <w:rsid w:val="00201C52"/>
    <w:rsid w:val="00201C68"/>
    <w:rsid w:val="002027D9"/>
    <w:rsid w:val="002033DA"/>
    <w:rsid w:val="00203BC6"/>
    <w:rsid w:val="002041CB"/>
    <w:rsid w:val="002042EA"/>
    <w:rsid w:val="00204567"/>
    <w:rsid w:val="002048F1"/>
    <w:rsid w:val="00204AB8"/>
    <w:rsid w:val="00204BE8"/>
    <w:rsid w:val="00205393"/>
    <w:rsid w:val="00205844"/>
    <w:rsid w:val="00205A0D"/>
    <w:rsid w:val="0020639C"/>
    <w:rsid w:val="00206B03"/>
    <w:rsid w:val="00206CA7"/>
    <w:rsid w:val="00206D24"/>
    <w:rsid w:val="00206E85"/>
    <w:rsid w:val="00206ECC"/>
    <w:rsid w:val="00206F38"/>
    <w:rsid w:val="002070DD"/>
    <w:rsid w:val="00207A21"/>
    <w:rsid w:val="00207AB0"/>
    <w:rsid w:val="00210396"/>
    <w:rsid w:val="0021058F"/>
    <w:rsid w:val="00210799"/>
    <w:rsid w:val="00211887"/>
    <w:rsid w:val="00211E87"/>
    <w:rsid w:val="00211F52"/>
    <w:rsid w:val="002122D0"/>
    <w:rsid w:val="002124AD"/>
    <w:rsid w:val="0021291C"/>
    <w:rsid w:val="00212B76"/>
    <w:rsid w:val="00212E8C"/>
    <w:rsid w:val="0021302A"/>
    <w:rsid w:val="0021359F"/>
    <w:rsid w:val="00213774"/>
    <w:rsid w:val="00213876"/>
    <w:rsid w:val="00213A71"/>
    <w:rsid w:val="00213AB0"/>
    <w:rsid w:val="00213BC1"/>
    <w:rsid w:val="00213EDC"/>
    <w:rsid w:val="00213F25"/>
    <w:rsid w:val="00214240"/>
    <w:rsid w:val="00214771"/>
    <w:rsid w:val="002148BA"/>
    <w:rsid w:val="0021496B"/>
    <w:rsid w:val="00214A1E"/>
    <w:rsid w:val="002150B1"/>
    <w:rsid w:val="00215126"/>
    <w:rsid w:val="002152FE"/>
    <w:rsid w:val="00215E61"/>
    <w:rsid w:val="00215EAE"/>
    <w:rsid w:val="00216279"/>
    <w:rsid w:val="002163DA"/>
    <w:rsid w:val="00216BCB"/>
    <w:rsid w:val="00216CCD"/>
    <w:rsid w:val="00217101"/>
    <w:rsid w:val="00217263"/>
    <w:rsid w:val="002172EA"/>
    <w:rsid w:val="00217A9A"/>
    <w:rsid w:val="00217BC1"/>
    <w:rsid w:val="00217E90"/>
    <w:rsid w:val="00217FA2"/>
    <w:rsid w:val="00220986"/>
    <w:rsid w:val="00220D2D"/>
    <w:rsid w:val="00220DCE"/>
    <w:rsid w:val="00220F78"/>
    <w:rsid w:val="00221087"/>
    <w:rsid w:val="002213A3"/>
    <w:rsid w:val="002216EA"/>
    <w:rsid w:val="0022198C"/>
    <w:rsid w:val="002222F0"/>
    <w:rsid w:val="0022240A"/>
    <w:rsid w:val="00222719"/>
    <w:rsid w:val="00222B91"/>
    <w:rsid w:val="00223D2C"/>
    <w:rsid w:val="00223F01"/>
    <w:rsid w:val="002240B1"/>
    <w:rsid w:val="00224544"/>
    <w:rsid w:val="002245E4"/>
    <w:rsid w:val="00224814"/>
    <w:rsid w:val="00224A63"/>
    <w:rsid w:val="00224D37"/>
    <w:rsid w:val="00225EE2"/>
    <w:rsid w:val="00225FE0"/>
    <w:rsid w:val="00226090"/>
    <w:rsid w:val="0022620B"/>
    <w:rsid w:val="002268D8"/>
    <w:rsid w:val="00226BDC"/>
    <w:rsid w:val="00226D48"/>
    <w:rsid w:val="00226E82"/>
    <w:rsid w:val="002273CD"/>
    <w:rsid w:val="00227F37"/>
    <w:rsid w:val="002300A4"/>
    <w:rsid w:val="00230427"/>
    <w:rsid w:val="002307C3"/>
    <w:rsid w:val="00230996"/>
    <w:rsid w:val="00230BBE"/>
    <w:rsid w:val="0023130C"/>
    <w:rsid w:val="002315F3"/>
    <w:rsid w:val="002318C6"/>
    <w:rsid w:val="00231909"/>
    <w:rsid w:val="00231B81"/>
    <w:rsid w:val="00231EAA"/>
    <w:rsid w:val="002322CE"/>
    <w:rsid w:val="00232AFB"/>
    <w:rsid w:val="00232E56"/>
    <w:rsid w:val="00232F33"/>
    <w:rsid w:val="002332A0"/>
    <w:rsid w:val="00233554"/>
    <w:rsid w:val="002337BC"/>
    <w:rsid w:val="00233B46"/>
    <w:rsid w:val="00233BCC"/>
    <w:rsid w:val="00234D5D"/>
    <w:rsid w:val="00235232"/>
    <w:rsid w:val="00235291"/>
    <w:rsid w:val="00235360"/>
    <w:rsid w:val="002353FD"/>
    <w:rsid w:val="002356B8"/>
    <w:rsid w:val="0023656A"/>
    <w:rsid w:val="0023663B"/>
    <w:rsid w:val="00237162"/>
    <w:rsid w:val="002371A0"/>
    <w:rsid w:val="00237288"/>
    <w:rsid w:val="00237B2B"/>
    <w:rsid w:val="00237E4B"/>
    <w:rsid w:val="002406DC"/>
    <w:rsid w:val="002409E9"/>
    <w:rsid w:val="00240CF1"/>
    <w:rsid w:val="00240D8A"/>
    <w:rsid w:val="0024117B"/>
    <w:rsid w:val="0024128D"/>
    <w:rsid w:val="002413FC"/>
    <w:rsid w:val="00241D1D"/>
    <w:rsid w:val="00241DFF"/>
    <w:rsid w:val="00241F4D"/>
    <w:rsid w:val="002421E2"/>
    <w:rsid w:val="00242482"/>
    <w:rsid w:val="00242700"/>
    <w:rsid w:val="0024284D"/>
    <w:rsid w:val="00242B32"/>
    <w:rsid w:val="00242F16"/>
    <w:rsid w:val="00243403"/>
    <w:rsid w:val="002434EF"/>
    <w:rsid w:val="0024378D"/>
    <w:rsid w:val="002439D3"/>
    <w:rsid w:val="00243B17"/>
    <w:rsid w:val="002442F5"/>
    <w:rsid w:val="00244715"/>
    <w:rsid w:val="002448F0"/>
    <w:rsid w:val="00244D06"/>
    <w:rsid w:val="00245A39"/>
    <w:rsid w:val="002476DF"/>
    <w:rsid w:val="00247B6C"/>
    <w:rsid w:val="00247BE9"/>
    <w:rsid w:val="00250328"/>
    <w:rsid w:val="00250A30"/>
    <w:rsid w:val="00250A6F"/>
    <w:rsid w:val="00250F47"/>
    <w:rsid w:val="00250F7A"/>
    <w:rsid w:val="00250FFA"/>
    <w:rsid w:val="002517BE"/>
    <w:rsid w:val="00251F57"/>
    <w:rsid w:val="002526B7"/>
    <w:rsid w:val="00252A72"/>
    <w:rsid w:val="00252F42"/>
    <w:rsid w:val="00253111"/>
    <w:rsid w:val="00253737"/>
    <w:rsid w:val="00253A7E"/>
    <w:rsid w:val="00253A9A"/>
    <w:rsid w:val="00253B29"/>
    <w:rsid w:val="00253B44"/>
    <w:rsid w:val="002542DE"/>
    <w:rsid w:val="00254327"/>
    <w:rsid w:val="00254404"/>
    <w:rsid w:val="00254776"/>
    <w:rsid w:val="00254B69"/>
    <w:rsid w:val="00254B71"/>
    <w:rsid w:val="00254BCB"/>
    <w:rsid w:val="00254C06"/>
    <w:rsid w:val="0025549C"/>
    <w:rsid w:val="00255740"/>
    <w:rsid w:val="0025586A"/>
    <w:rsid w:val="00255BE1"/>
    <w:rsid w:val="00255EBE"/>
    <w:rsid w:val="002560BF"/>
    <w:rsid w:val="00256688"/>
    <w:rsid w:val="002570E2"/>
    <w:rsid w:val="002575AF"/>
    <w:rsid w:val="00257644"/>
    <w:rsid w:val="002579B8"/>
    <w:rsid w:val="00257A82"/>
    <w:rsid w:val="00257B86"/>
    <w:rsid w:val="00260249"/>
    <w:rsid w:val="00260649"/>
    <w:rsid w:val="002607F1"/>
    <w:rsid w:val="00260870"/>
    <w:rsid w:val="00260F61"/>
    <w:rsid w:val="00260F8B"/>
    <w:rsid w:val="002612EE"/>
    <w:rsid w:val="00261308"/>
    <w:rsid w:val="0026170B"/>
    <w:rsid w:val="0026194A"/>
    <w:rsid w:val="00261A67"/>
    <w:rsid w:val="00261CFE"/>
    <w:rsid w:val="00261FEE"/>
    <w:rsid w:val="0026209A"/>
    <w:rsid w:val="0026223B"/>
    <w:rsid w:val="0026262D"/>
    <w:rsid w:val="00262643"/>
    <w:rsid w:val="00262C5D"/>
    <w:rsid w:val="00262CF7"/>
    <w:rsid w:val="00262D4A"/>
    <w:rsid w:val="00262EDE"/>
    <w:rsid w:val="00263070"/>
    <w:rsid w:val="0026323E"/>
    <w:rsid w:val="00263CBF"/>
    <w:rsid w:val="00263DC0"/>
    <w:rsid w:val="00264592"/>
    <w:rsid w:val="0026468A"/>
    <w:rsid w:val="00265B32"/>
    <w:rsid w:val="0026609E"/>
    <w:rsid w:val="002665F6"/>
    <w:rsid w:val="002676A2"/>
    <w:rsid w:val="00267D93"/>
    <w:rsid w:val="00267DAD"/>
    <w:rsid w:val="00267E0D"/>
    <w:rsid w:val="0027000B"/>
    <w:rsid w:val="0027015C"/>
    <w:rsid w:val="0027017C"/>
    <w:rsid w:val="002709B1"/>
    <w:rsid w:val="0027123E"/>
    <w:rsid w:val="00271591"/>
    <w:rsid w:val="002715D0"/>
    <w:rsid w:val="00271DB2"/>
    <w:rsid w:val="00271E19"/>
    <w:rsid w:val="002723D8"/>
    <w:rsid w:val="002728EF"/>
    <w:rsid w:val="00273125"/>
    <w:rsid w:val="002731AF"/>
    <w:rsid w:val="00273722"/>
    <w:rsid w:val="002746F1"/>
    <w:rsid w:val="00274D52"/>
    <w:rsid w:val="00275089"/>
    <w:rsid w:val="0027510C"/>
    <w:rsid w:val="00275129"/>
    <w:rsid w:val="00275359"/>
    <w:rsid w:val="00275369"/>
    <w:rsid w:val="0027584F"/>
    <w:rsid w:val="00275E57"/>
    <w:rsid w:val="002760CB"/>
    <w:rsid w:val="002763E7"/>
    <w:rsid w:val="0027663D"/>
    <w:rsid w:val="00276D4C"/>
    <w:rsid w:val="00276DEC"/>
    <w:rsid w:val="0027715A"/>
    <w:rsid w:val="00277225"/>
    <w:rsid w:val="0027738F"/>
    <w:rsid w:val="002775E8"/>
    <w:rsid w:val="00277A0B"/>
    <w:rsid w:val="00277C1E"/>
    <w:rsid w:val="00277D7C"/>
    <w:rsid w:val="00277E84"/>
    <w:rsid w:val="00280560"/>
    <w:rsid w:val="0028056C"/>
    <w:rsid w:val="0028096B"/>
    <w:rsid w:val="00281330"/>
    <w:rsid w:val="00281810"/>
    <w:rsid w:val="00281833"/>
    <w:rsid w:val="00281FA6"/>
    <w:rsid w:val="002820E0"/>
    <w:rsid w:val="00282297"/>
    <w:rsid w:val="00282944"/>
    <w:rsid w:val="00282A93"/>
    <w:rsid w:val="00282C91"/>
    <w:rsid w:val="00282D98"/>
    <w:rsid w:val="002839BB"/>
    <w:rsid w:val="00283EDC"/>
    <w:rsid w:val="002840AD"/>
    <w:rsid w:val="00284181"/>
    <w:rsid w:val="002841E6"/>
    <w:rsid w:val="00284325"/>
    <w:rsid w:val="002845AD"/>
    <w:rsid w:val="00284BAC"/>
    <w:rsid w:val="00285139"/>
    <w:rsid w:val="002853CD"/>
    <w:rsid w:val="00285776"/>
    <w:rsid w:val="00285CF0"/>
    <w:rsid w:val="00285DD7"/>
    <w:rsid w:val="0028655B"/>
    <w:rsid w:val="00286984"/>
    <w:rsid w:val="00286FDA"/>
    <w:rsid w:val="00287308"/>
    <w:rsid w:val="00287531"/>
    <w:rsid w:val="00287936"/>
    <w:rsid w:val="00287EDB"/>
    <w:rsid w:val="0029010A"/>
    <w:rsid w:val="0029066D"/>
    <w:rsid w:val="0029074F"/>
    <w:rsid w:val="0029077D"/>
    <w:rsid w:val="00290F6B"/>
    <w:rsid w:val="00291369"/>
    <w:rsid w:val="00291770"/>
    <w:rsid w:val="00291855"/>
    <w:rsid w:val="00291969"/>
    <w:rsid w:val="00292A89"/>
    <w:rsid w:val="00292B5A"/>
    <w:rsid w:val="00292F3E"/>
    <w:rsid w:val="0029365E"/>
    <w:rsid w:val="0029393F"/>
    <w:rsid w:val="00293A10"/>
    <w:rsid w:val="00293D59"/>
    <w:rsid w:val="00293F3B"/>
    <w:rsid w:val="00294132"/>
    <w:rsid w:val="00294412"/>
    <w:rsid w:val="002946D8"/>
    <w:rsid w:val="00294BF9"/>
    <w:rsid w:val="00294CD5"/>
    <w:rsid w:val="002952F7"/>
    <w:rsid w:val="002955FB"/>
    <w:rsid w:val="00295675"/>
    <w:rsid w:val="002959B9"/>
    <w:rsid w:val="00295F45"/>
    <w:rsid w:val="0029654B"/>
    <w:rsid w:val="0029666D"/>
    <w:rsid w:val="002967C9"/>
    <w:rsid w:val="00296F48"/>
    <w:rsid w:val="002976B6"/>
    <w:rsid w:val="00297A81"/>
    <w:rsid w:val="00297B5E"/>
    <w:rsid w:val="00297EA8"/>
    <w:rsid w:val="002A04C4"/>
    <w:rsid w:val="002A0551"/>
    <w:rsid w:val="002A074A"/>
    <w:rsid w:val="002A0846"/>
    <w:rsid w:val="002A09CE"/>
    <w:rsid w:val="002A10DD"/>
    <w:rsid w:val="002A159C"/>
    <w:rsid w:val="002A17ED"/>
    <w:rsid w:val="002A1927"/>
    <w:rsid w:val="002A1C7F"/>
    <w:rsid w:val="002A2255"/>
    <w:rsid w:val="002A2FF0"/>
    <w:rsid w:val="002A39BF"/>
    <w:rsid w:val="002A3DB9"/>
    <w:rsid w:val="002A4329"/>
    <w:rsid w:val="002A46FF"/>
    <w:rsid w:val="002A47BE"/>
    <w:rsid w:val="002A4CEA"/>
    <w:rsid w:val="002A4FDB"/>
    <w:rsid w:val="002A53B1"/>
    <w:rsid w:val="002A58CA"/>
    <w:rsid w:val="002A5B2E"/>
    <w:rsid w:val="002A5F32"/>
    <w:rsid w:val="002A63AE"/>
    <w:rsid w:val="002A6475"/>
    <w:rsid w:val="002A6532"/>
    <w:rsid w:val="002A6C69"/>
    <w:rsid w:val="002A6FC6"/>
    <w:rsid w:val="002A6FEE"/>
    <w:rsid w:val="002A7351"/>
    <w:rsid w:val="002A73DE"/>
    <w:rsid w:val="002A7C2C"/>
    <w:rsid w:val="002A7F56"/>
    <w:rsid w:val="002B0491"/>
    <w:rsid w:val="002B07BB"/>
    <w:rsid w:val="002B08C7"/>
    <w:rsid w:val="002B119F"/>
    <w:rsid w:val="002B2AB7"/>
    <w:rsid w:val="002B2B80"/>
    <w:rsid w:val="002B2C7C"/>
    <w:rsid w:val="002B35E0"/>
    <w:rsid w:val="002B36AB"/>
    <w:rsid w:val="002B3F44"/>
    <w:rsid w:val="002B3F89"/>
    <w:rsid w:val="002B4672"/>
    <w:rsid w:val="002B4769"/>
    <w:rsid w:val="002B48F8"/>
    <w:rsid w:val="002B4A78"/>
    <w:rsid w:val="002B5054"/>
    <w:rsid w:val="002B52B0"/>
    <w:rsid w:val="002B5C36"/>
    <w:rsid w:val="002B5CA0"/>
    <w:rsid w:val="002B5CFE"/>
    <w:rsid w:val="002B617C"/>
    <w:rsid w:val="002B67BC"/>
    <w:rsid w:val="002B6A84"/>
    <w:rsid w:val="002B6D12"/>
    <w:rsid w:val="002B722A"/>
    <w:rsid w:val="002B767D"/>
    <w:rsid w:val="002B7C67"/>
    <w:rsid w:val="002C062E"/>
    <w:rsid w:val="002C0864"/>
    <w:rsid w:val="002C08E8"/>
    <w:rsid w:val="002C0BD7"/>
    <w:rsid w:val="002C0D69"/>
    <w:rsid w:val="002C11A7"/>
    <w:rsid w:val="002C1783"/>
    <w:rsid w:val="002C1B77"/>
    <w:rsid w:val="002C1E23"/>
    <w:rsid w:val="002C1F1F"/>
    <w:rsid w:val="002C23C2"/>
    <w:rsid w:val="002C242A"/>
    <w:rsid w:val="002C356C"/>
    <w:rsid w:val="002C36F1"/>
    <w:rsid w:val="002C3B86"/>
    <w:rsid w:val="002C3C4C"/>
    <w:rsid w:val="002C3D2B"/>
    <w:rsid w:val="002C3F72"/>
    <w:rsid w:val="002C4676"/>
    <w:rsid w:val="002C4B22"/>
    <w:rsid w:val="002C4C23"/>
    <w:rsid w:val="002C4F11"/>
    <w:rsid w:val="002C5263"/>
    <w:rsid w:val="002C53CF"/>
    <w:rsid w:val="002C56E0"/>
    <w:rsid w:val="002C67CB"/>
    <w:rsid w:val="002C6AB6"/>
    <w:rsid w:val="002C6E0D"/>
    <w:rsid w:val="002C6E40"/>
    <w:rsid w:val="002C70CA"/>
    <w:rsid w:val="002C72E8"/>
    <w:rsid w:val="002C75AE"/>
    <w:rsid w:val="002C7719"/>
    <w:rsid w:val="002C772F"/>
    <w:rsid w:val="002C7845"/>
    <w:rsid w:val="002D02C8"/>
    <w:rsid w:val="002D0439"/>
    <w:rsid w:val="002D06BC"/>
    <w:rsid w:val="002D0A70"/>
    <w:rsid w:val="002D0CC6"/>
    <w:rsid w:val="002D0D08"/>
    <w:rsid w:val="002D144D"/>
    <w:rsid w:val="002D1A4C"/>
    <w:rsid w:val="002D1C57"/>
    <w:rsid w:val="002D21EE"/>
    <w:rsid w:val="002D22E0"/>
    <w:rsid w:val="002D24B3"/>
    <w:rsid w:val="002D2680"/>
    <w:rsid w:val="002D2762"/>
    <w:rsid w:val="002D2AA8"/>
    <w:rsid w:val="002D2D18"/>
    <w:rsid w:val="002D2DFE"/>
    <w:rsid w:val="002D3B33"/>
    <w:rsid w:val="002D4C51"/>
    <w:rsid w:val="002D50A1"/>
    <w:rsid w:val="002D5BBC"/>
    <w:rsid w:val="002D5C98"/>
    <w:rsid w:val="002D62FE"/>
    <w:rsid w:val="002D64A0"/>
    <w:rsid w:val="002D77A1"/>
    <w:rsid w:val="002D7958"/>
    <w:rsid w:val="002D7980"/>
    <w:rsid w:val="002D7A17"/>
    <w:rsid w:val="002D7F95"/>
    <w:rsid w:val="002E0960"/>
    <w:rsid w:val="002E0A3A"/>
    <w:rsid w:val="002E0EAA"/>
    <w:rsid w:val="002E1073"/>
    <w:rsid w:val="002E110D"/>
    <w:rsid w:val="002E15BD"/>
    <w:rsid w:val="002E15EA"/>
    <w:rsid w:val="002E183B"/>
    <w:rsid w:val="002E19DB"/>
    <w:rsid w:val="002E1EDB"/>
    <w:rsid w:val="002E25BF"/>
    <w:rsid w:val="002E26FA"/>
    <w:rsid w:val="002E2954"/>
    <w:rsid w:val="002E2A91"/>
    <w:rsid w:val="002E2E17"/>
    <w:rsid w:val="002E30A2"/>
    <w:rsid w:val="002E3946"/>
    <w:rsid w:val="002E3D88"/>
    <w:rsid w:val="002E3DF8"/>
    <w:rsid w:val="002E3E28"/>
    <w:rsid w:val="002E40C6"/>
    <w:rsid w:val="002E4165"/>
    <w:rsid w:val="002E4429"/>
    <w:rsid w:val="002E442B"/>
    <w:rsid w:val="002E4604"/>
    <w:rsid w:val="002E470D"/>
    <w:rsid w:val="002E4D01"/>
    <w:rsid w:val="002E4F2B"/>
    <w:rsid w:val="002E5077"/>
    <w:rsid w:val="002E52CA"/>
    <w:rsid w:val="002E5330"/>
    <w:rsid w:val="002E558B"/>
    <w:rsid w:val="002E5601"/>
    <w:rsid w:val="002E58FD"/>
    <w:rsid w:val="002E5A6F"/>
    <w:rsid w:val="002E5C4C"/>
    <w:rsid w:val="002E609F"/>
    <w:rsid w:val="002E651E"/>
    <w:rsid w:val="002E655C"/>
    <w:rsid w:val="002E6627"/>
    <w:rsid w:val="002E6D64"/>
    <w:rsid w:val="002E6F23"/>
    <w:rsid w:val="002E71F6"/>
    <w:rsid w:val="002E7616"/>
    <w:rsid w:val="002E7A47"/>
    <w:rsid w:val="002E7E5D"/>
    <w:rsid w:val="002E7EAB"/>
    <w:rsid w:val="002E7FDF"/>
    <w:rsid w:val="002F0223"/>
    <w:rsid w:val="002F0A58"/>
    <w:rsid w:val="002F0B0B"/>
    <w:rsid w:val="002F0D15"/>
    <w:rsid w:val="002F11DB"/>
    <w:rsid w:val="002F1236"/>
    <w:rsid w:val="002F146B"/>
    <w:rsid w:val="002F1E13"/>
    <w:rsid w:val="002F2024"/>
    <w:rsid w:val="002F2143"/>
    <w:rsid w:val="002F23F2"/>
    <w:rsid w:val="002F2643"/>
    <w:rsid w:val="002F27A1"/>
    <w:rsid w:val="002F29C1"/>
    <w:rsid w:val="002F2E1B"/>
    <w:rsid w:val="002F2E9D"/>
    <w:rsid w:val="002F2ED1"/>
    <w:rsid w:val="002F3186"/>
    <w:rsid w:val="002F33A8"/>
    <w:rsid w:val="002F3A96"/>
    <w:rsid w:val="002F3BBD"/>
    <w:rsid w:val="002F3C57"/>
    <w:rsid w:val="002F4379"/>
    <w:rsid w:val="002F43A0"/>
    <w:rsid w:val="002F494C"/>
    <w:rsid w:val="002F512B"/>
    <w:rsid w:val="002F56AE"/>
    <w:rsid w:val="002F583C"/>
    <w:rsid w:val="002F5C35"/>
    <w:rsid w:val="002F5E45"/>
    <w:rsid w:val="002F62A0"/>
    <w:rsid w:val="002F6332"/>
    <w:rsid w:val="002F6577"/>
    <w:rsid w:val="002F70C4"/>
    <w:rsid w:val="002F7337"/>
    <w:rsid w:val="002F73B1"/>
    <w:rsid w:val="002F75BA"/>
    <w:rsid w:val="002F7688"/>
    <w:rsid w:val="003000A8"/>
    <w:rsid w:val="003003C1"/>
    <w:rsid w:val="00300401"/>
    <w:rsid w:val="003007F3"/>
    <w:rsid w:val="0030174E"/>
    <w:rsid w:val="00301C1C"/>
    <w:rsid w:val="00301D12"/>
    <w:rsid w:val="00301E6E"/>
    <w:rsid w:val="00301FEE"/>
    <w:rsid w:val="00302230"/>
    <w:rsid w:val="00302C04"/>
    <w:rsid w:val="003031B5"/>
    <w:rsid w:val="00303EE9"/>
    <w:rsid w:val="00303FE0"/>
    <w:rsid w:val="00304229"/>
    <w:rsid w:val="0030428A"/>
    <w:rsid w:val="00304E2F"/>
    <w:rsid w:val="00305368"/>
    <w:rsid w:val="00305552"/>
    <w:rsid w:val="003058C8"/>
    <w:rsid w:val="00305CE1"/>
    <w:rsid w:val="003060DE"/>
    <w:rsid w:val="003065F7"/>
    <w:rsid w:val="00306CE1"/>
    <w:rsid w:val="003072E2"/>
    <w:rsid w:val="003073F3"/>
    <w:rsid w:val="00307FEE"/>
    <w:rsid w:val="00310227"/>
    <w:rsid w:val="003104F9"/>
    <w:rsid w:val="0031073C"/>
    <w:rsid w:val="00310A04"/>
    <w:rsid w:val="00310F2C"/>
    <w:rsid w:val="00310F36"/>
    <w:rsid w:val="0031131C"/>
    <w:rsid w:val="003116EF"/>
    <w:rsid w:val="003117D0"/>
    <w:rsid w:val="003117E5"/>
    <w:rsid w:val="003120FC"/>
    <w:rsid w:val="003123C5"/>
    <w:rsid w:val="00312958"/>
    <w:rsid w:val="00312EA3"/>
    <w:rsid w:val="003134BD"/>
    <w:rsid w:val="00313A04"/>
    <w:rsid w:val="00313B66"/>
    <w:rsid w:val="00313BDB"/>
    <w:rsid w:val="003141BD"/>
    <w:rsid w:val="00314361"/>
    <w:rsid w:val="0031499F"/>
    <w:rsid w:val="00314FD6"/>
    <w:rsid w:val="00315296"/>
    <w:rsid w:val="003154BC"/>
    <w:rsid w:val="003156D0"/>
    <w:rsid w:val="00315A36"/>
    <w:rsid w:val="00316627"/>
    <w:rsid w:val="00316691"/>
    <w:rsid w:val="00316A2B"/>
    <w:rsid w:val="00316DDF"/>
    <w:rsid w:val="00316FD9"/>
    <w:rsid w:val="0031705B"/>
    <w:rsid w:val="003177FF"/>
    <w:rsid w:val="00317ABA"/>
    <w:rsid w:val="00317AC0"/>
    <w:rsid w:val="00317F21"/>
    <w:rsid w:val="00317FF0"/>
    <w:rsid w:val="0032035F"/>
    <w:rsid w:val="0032042E"/>
    <w:rsid w:val="00320BCB"/>
    <w:rsid w:val="00320D10"/>
    <w:rsid w:val="00320E50"/>
    <w:rsid w:val="00320FE0"/>
    <w:rsid w:val="0032141D"/>
    <w:rsid w:val="00321CBC"/>
    <w:rsid w:val="00321CE3"/>
    <w:rsid w:val="00322410"/>
    <w:rsid w:val="003227FB"/>
    <w:rsid w:val="0032294E"/>
    <w:rsid w:val="00322BAE"/>
    <w:rsid w:val="00322CC4"/>
    <w:rsid w:val="00322CE6"/>
    <w:rsid w:val="00322F6E"/>
    <w:rsid w:val="003236A1"/>
    <w:rsid w:val="00323D07"/>
    <w:rsid w:val="0032417D"/>
    <w:rsid w:val="00324DD8"/>
    <w:rsid w:val="00324DDF"/>
    <w:rsid w:val="0032554B"/>
    <w:rsid w:val="00325E08"/>
    <w:rsid w:val="00325EE2"/>
    <w:rsid w:val="003262E8"/>
    <w:rsid w:val="00326453"/>
    <w:rsid w:val="00326C57"/>
    <w:rsid w:val="003272CE"/>
    <w:rsid w:val="0032753B"/>
    <w:rsid w:val="003277B1"/>
    <w:rsid w:val="00327976"/>
    <w:rsid w:val="00330246"/>
    <w:rsid w:val="00330533"/>
    <w:rsid w:val="00330B3A"/>
    <w:rsid w:val="00330D29"/>
    <w:rsid w:val="00330F31"/>
    <w:rsid w:val="00331963"/>
    <w:rsid w:val="00331F2C"/>
    <w:rsid w:val="00331F59"/>
    <w:rsid w:val="003327FB"/>
    <w:rsid w:val="00332B65"/>
    <w:rsid w:val="00332BEF"/>
    <w:rsid w:val="0033395A"/>
    <w:rsid w:val="0033396F"/>
    <w:rsid w:val="0033411D"/>
    <w:rsid w:val="003341EB"/>
    <w:rsid w:val="00334277"/>
    <w:rsid w:val="003342A9"/>
    <w:rsid w:val="00334564"/>
    <w:rsid w:val="003345D8"/>
    <w:rsid w:val="0033484C"/>
    <w:rsid w:val="00334CBF"/>
    <w:rsid w:val="00334DD0"/>
    <w:rsid w:val="00334FC4"/>
    <w:rsid w:val="00335503"/>
    <w:rsid w:val="00335510"/>
    <w:rsid w:val="00335612"/>
    <w:rsid w:val="00335BA7"/>
    <w:rsid w:val="00335E16"/>
    <w:rsid w:val="00335F4F"/>
    <w:rsid w:val="00336066"/>
    <w:rsid w:val="00336389"/>
    <w:rsid w:val="0033661C"/>
    <w:rsid w:val="00336C1B"/>
    <w:rsid w:val="00336DDF"/>
    <w:rsid w:val="003379F4"/>
    <w:rsid w:val="00337ED2"/>
    <w:rsid w:val="003400E2"/>
    <w:rsid w:val="00340450"/>
    <w:rsid w:val="003415AC"/>
    <w:rsid w:val="003417FF"/>
    <w:rsid w:val="00341922"/>
    <w:rsid w:val="00341B51"/>
    <w:rsid w:val="00341CFC"/>
    <w:rsid w:val="00342453"/>
    <w:rsid w:val="0034257C"/>
    <w:rsid w:val="00342956"/>
    <w:rsid w:val="00343662"/>
    <w:rsid w:val="00343A4A"/>
    <w:rsid w:val="00344541"/>
    <w:rsid w:val="003448CE"/>
    <w:rsid w:val="00345080"/>
    <w:rsid w:val="003451C1"/>
    <w:rsid w:val="00345670"/>
    <w:rsid w:val="00345847"/>
    <w:rsid w:val="00345D61"/>
    <w:rsid w:val="00345FB9"/>
    <w:rsid w:val="0034661D"/>
    <w:rsid w:val="003473ED"/>
    <w:rsid w:val="003474E5"/>
    <w:rsid w:val="00347510"/>
    <w:rsid w:val="00347634"/>
    <w:rsid w:val="0034771D"/>
    <w:rsid w:val="00347776"/>
    <w:rsid w:val="00347F00"/>
    <w:rsid w:val="003505EA"/>
    <w:rsid w:val="00350DCB"/>
    <w:rsid w:val="00351148"/>
    <w:rsid w:val="0035126B"/>
    <w:rsid w:val="00351CD9"/>
    <w:rsid w:val="003520CA"/>
    <w:rsid w:val="00352319"/>
    <w:rsid w:val="003523DB"/>
    <w:rsid w:val="00352738"/>
    <w:rsid w:val="0035284F"/>
    <w:rsid w:val="00352913"/>
    <w:rsid w:val="00352B92"/>
    <w:rsid w:val="00353341"/>
    <w:rsid w:val="003535A9"/>
    <w:rsid w:val="00353CE0"/>
    <w:rsid w:val="00353EFA"/>
    <w:rsid w:val="003540A2"/>
    <w:rsid w:val="0035414C"/>
    <w:rsid w:val="00354B38"/>
    <w:rsid w:val="00354BE3"/>
    <w:rsid w:val="00354CBC"/>
    <w:rsid w:val="00354DC5"/>
    <w:rsid w:val="003550B4"/>
    <w:rsid w:val="00355315"/>
    <w:rsid w:val="00355328"/>
    <w:rsid w:val="00355AC2"/>
    <w:rsid w:val="00355F1B"/>
    <w:rsid w:val="00355F60"/>
    <w:rsid w:val="0035622C"/>
    <w:rsid w:val="0035672A"/>
    <w:rsid w:val="00356B02"/>
    <w:rsid w:val="0035732E"/>
    <w:rsid w:val="003574F2"/>
    <w:rsid w:val="00357BED"/>
    <w:rsid w:val="00357F76"/>
    <w:rsid w:val="003602A4"/>
    <w:rsid w:val="00360AB4"/>
    <w:rsid w:val="00360BB0"/>
    <w:rsid w:val="003616E4"/>
    <w:rsid w:val="003619CF"/>
    <w:rsid w:val="00362266"/>
    <w:rsid w:val="0036242C"/>
    <w:rsid w:val="003628FB"/>
    <w:rsid w:val="00362913"/>
    <w:rsid w:val="003629EE"/>
    <w:rsid w:val="00362D09"/>
    <w:rsid w:val="00362E39"/>
    <w:rsid w:val="0036310E"/>
    <w:rsid w:val="003640D9"/>
    <w:rsid w:val="003641F5"/>
    <w:rsid w:val="003642B8"/>
    <w:rsid w:val="003647FC"/>
    <w:rsid w:val="0036496C"/>
    <w:rsid w:val="00364AE1"/>
    <w:rsid w:val="00364B42"/>
    <w:rsid w:val="00364D64"/>
    <w:rsid w:val="003650F2"/>
    <w:rsid w:val="003651C6"/>
    <w:rsid w:val="00365716"/>
    <w:rsid w:val="0036667C"/>
    <w:rsid w:val="00366B9C"/>
    <w:rsid w:val="00366E9D"/>
    <w:rsid w:val="00367461"/>
    <w:rsid w:val="00367507"/>
    <w:rsid w:val="00367CF0"/>
    <w:rsid w:val="003700F6"/>
    <w:rsid w:val="0037071D"/>
    <w:rsid w:val="00370EFF"/>
    <w:rsid w:val="00371157"/>
    <w:rsid w:val="003711A2"/>
    <w:rsid w:val="0037121E"/>
    <w:rsid w:val="00371419"/>
    <w:rsid w:val="003714AD"/>
    <w:rsid w:val="003715C3"/>
    <w:rsid w:val="00371AD7"/>
    <w:rsid w:val="00371CDB"/>
    <w:rsid w:val="00371E99"/>
    <w:rsid w:val="00372611"/>
    <w:rsid w:val="003726D6"/>
    <w:rsid w:val="003735DD"/>
    <w:rsid w:val="003736C4"/>
    <w:rsid w:val="0037373E"/>
    <w:rsid w:val="003740B7"/>
    <w:rsid w:val="00374540"/>
    <w:rsid w:val="00374700"/>
    <w:rsid w:val="00374892"/>
    <w:rsid w:val="00374CB0"/>
    <w:rsid w:val="003755D5"/>
    <w:rsid w:val="00376C4F"/>
    <w:rsid w:val="00376CBA"/>
    <w:rsid w:val="00376CC7"/>
    <w:rsid w:val="00376D11"/>
    <w:rsid w:val="00376E4E"/>
    <w:rsid w:val="00376FC4"/>
    <w:rsid w:val="0037701D"/>
    <w:rsid w:val="0037719D"/>
    <w:rsid w:val="00377465"/>
    <w:rsid w:val="003776C7"/>
    <w:rsid w:val="00377867"/>
    <w:rsid w:val="003778E5"/>
    <w:rsid w:val="00377935"/>
    <w:rsid w:val="00377CA5"/>
    <w:rsid w:val="00377CC0"/>
    <w:rsid w:val="00377EBD"/>
    <w:rsid w:val="00380204"/>
    <w:rsid w:val="0038086C"/>
    <w:rsid w:val="00380EAE"/>
    <w:rsid w:val="003811A3"/>
    <w:rsid w:val="0038141F"/>
    <w:rsid w:val="00381734"/>
    <w:rsid w:val="0038186E"/>
    <w:rsid w:val="00381F67"/>
    <w:rsid w:val="003826C9"/>
    <w:rsid w:val="00382AF0"/>
    <w:rsid w:val="00382B90"/>
    <w:rsid w:val="00382D2E"/>
    <w:rsid w:val="00383022"/>
    <w:rsid w:val="003833DD"/>
    <w:rsid w:val="00383421"/>
    <w:rsid w:val="00383721"/>
    <w:rsid w:val="003837AA"/>
    <w:rsid w:val="00383D82"/>
    <w:rsid w:val="00384837"/>
    <w:rsid w:val="003849D3"/>
    <w:rsid w:val="00384A39"/>
    <w:rsid w:val="00384A3F"/>
    <w:rsid w:val="00384B71"/>
    <w:rsid w:val="00384D14"/>
    <w:rsid w:val="00385210"/>
    <w:rsid w:val="0038542E"/>
    <w:rsid w:val="00385752"/>
    <w:rsid w:val="00385A72"/>
    <w:rsid w:val="0038631D"/>
    <w:rsid w:val="003864B2"/>
    <w:rsid w:val="00386C80"/>
    <w:rsid w:val="00386DCF"/>
    <w:rsid w:val="00386E81"/>
    <w:rsid w:val="003872A1"/>
    <w:rsid w:val="003875A4"/>
    <w:rsid w:val="00387988"/>
    <w:rsid w:val="00387D39"/>
    <w:rsid w:val="00387E11"/>
    <w:rsid w:val="00390065"/>
    <w:rsid w:val="00390069"/>
    <w:rsid w:val="0039045D"/>
    <w:rsid w:val="00390887"/>
    <w:rsid w:val="00390ABF"/>
    <w:rsid w:val="00390CD4"/>
    <w:rsid w:val="00390DB6"/>
    <w:rsid w:val="00390E25"/>
    <w:rsid w:val="00390FCA"/>
    <w:rsid w:val="0039102B"/>
    <w:rsid w:val="00391999"/>
    <w:rsid w:val="00392023"/>
    <w:rsid w:val="003922F8"/>
    <w:rsid w:val="0039269C"/>
    <w:rsid w:val="00392918"/>
    <w:rsid w:val="003929B1"/>
    <w:rsid w:val="00392A8B"/>
    <w:rsid w:val="00392C9D"/>
    <w:rsid w:val="00392CFC"/>
    <w:rsid w:val="00393225"/>
    <w:rsid w:val="00393448"/>
    <w:rsid w:val="003939EB"/>
    <w:rsid w:val="00393A60"/>
    <w:rsid w:val="00393DAC"/>
    <w:rsid w:val="00393E85"/>
    <w:rsid w:val="0039422A"/>
    <w:rsid w:val="0039489F"/>
    <w:rsid w:val="0039498F"/>
    <w:rsid w:val="00394A48"/>
    <w:rsid w:val="00394AB0"/>
    <w:rsid w:val="00394FC4"/>
    <w:rsid w:val="00395183"/>
    <w:rsid w:val="00395432"/>
    <w:rsid w:val="00395A1F"/>
    <w:rsid w:val="00396287"/>
    <w:rsid w:val="00396B27"/>
    <w:rsid w:val="00396BB5"/>
    <w:rsid w:val="00396C63"/>
    <w:rsid w:val="0039708B"/>
    <w:rsid w:val="003970A2"/>
    <w:rsid w:val="003972BC"/>
    <w:rsid w:val="0039769A"/>
    <w:rsid w:val="00397E32"/>
    <w:rsid w:val="003A0152"/>
    <w:rsid w:val="003A0525"/>
    <w:rsid w:val="003A06C6"/>
    <w:rsid w:val="003A06D3"/>
    <w:rsid w:val="003A142E"/>
    <w:rsid w:val="003A1509"/>
    <w:rsid w:val="003A2532"/>
    <w:rsid w:val="003A2928"/>
    <w:rsid w:val="003A2AA0"/>
    <w:rsid w:val="003A2BDF"/>
    <w:rsid w:val="003A3409"/>
    <w:rsid w:val="003A393D"/>
    <w:rsid w:val="003A3BC8"/>
    <w:rsid w:val="003A4296"/>
    <w:rsid w:val="003A4382"/>
    <w:rsid w:val="003A490E"/>
    <w:rsid w:val="003A4A29"/>
    <w:rsid w:val="003A5473"/>
    <w:rsid w:val="003A5EF5"/>
    <w:rsid w:val="003A6416"/>
    <w:rsid w:val="003A64EE"/>
    <w:rsid w:val="003A6526"/>
    <w:rsid w:val="003A6789"/>
    <w:rsid w:val="003A6D7E"/>
    <w:rsid w:val="003A754B"/>
    <w:rsid w:val="003A7879"/>
    <w:rsid w:val="003A7A6F"/>
    <w:rsid w:val="003A7E76"/>
    <w:rsid w:val="003B01F0"/>
    <w:rsid w:val="003B0235"/>
    <w:rsid w:val="003B042F"/>
    <w:rsid w:val="003B0481"/>
    <w:rsid w:val="003B0A55"/>
    <w:rsid w:val="003B0D6D"/>
    <w:rsid w:val="003B1213"/>
    <w:rsid w:val="003B1609"/>
    <w:rsid w:val="003B1818"/>
    <w:rsid w:val="003B1842"/>
    <w:rsid w:val="003B1D77"/>
    <w:rsid w:val="003B2078"/>
    <w:rsid w:val="003B238E"/>
    <w:rsid w:val="003B2607"/>
    <w:rsid w:val="003B2700"/>
    <w:rsid w:val="003B2C96"/>
    <w:rsid w:val="003B324A"/>
    <w:rsid w:val="003B3266"/>
    <w:rsid w:val="003B3665"/>
    <w:rsid w:val="003B3D51"/>
    <w:rsid w:val="003B4052"/>
    <w:rsid w:val="003B4298"/>
    <w:rsid w:val="003B42CC"/>
    <w:rsid w:val="003B46FA"/>
    <w:rsid w:val="003B4D69"/>
    <w:rsid w:val="003B5013"/>
    <w:rsid w:val="003B504E"/>
    <w:rsid w:val="003B50BD"/>
    <w:rsid w:val="003B52B0"/>
    <w:rsid w:val="003B53B2"/>
    <w:rsid w:val="003B53CF"/>
    <w:rsid w:val="003B53FB"/>
    <w:rsid w:val="003B54D2"/>
    <w:rsid w:val="003B56FB"/>
    <w:rsid w:val="003B5C35"/>
    <w:rsid w:val="003B5DA9"/>
    <w:rsid w:val="003B5E54"/>
    <w:rsid w:val="003B669F"/>
    <w:rsid w:val="003B695F"/>
    <w:rsid w:val="003B6B56"/>
    <w:rsid w:val="003B6B84"/>
    <w:rsid w:val="003B703E"/>
    <w:rsid w:val="003B7FBB"/>
    <w:rsid w:val="003C0111"/>
    <w:rsid w:val="003C0353"/>
    <w:rsid w:val="003C06FB"/>
    <w:rsid w:val="003C074E"/>
    <w:rsid w:val="003C08B7"/>
    <w:rsid w:val="003C0B3D"/>
    <w:rsid w:val="003C0BA7"/>
    <w:rsid w:val="003C179E"/>
    <w:rsid w:val="003C1C7E"/>
    <w:rsid w:val="003C1E11"/>
    <w:rsid w:val="003C2231"/>
    <w:rsid w:val="003C27FA"/>
    <w:rsid w:val="003C2ACF"/>
    <w:rsid w:val="003C31A5"/>
    <w:rsid w:val="003C3557"/>
    <w:rsid w:val="003C3DAE"/>
    <w:rsid w:val="003C4078"/>
    <w:rsid w:val="003C4744"/>
    <w:rsid w:val="003C4AC4"/>
    <w:rsid w:val="003C5CC6"/>
    <w:rsid w:val="003C609B"/>
    <w:rsid w:val="003C6A40"/>
    <w:rsid w:val="003C6FF4"/>
    <w:rsid w:val="003C7236"/>
    <w:rsid w:val="003C75F2"/>
    <w:rsid w:val="003C7893"/>
    <w:rsid w:val="003C7B7B"/>
    <w:rsid w:val="003C7CED"/>
    <w:rsid w:val="003D0033"/>
    <w:rsid w:val="003D03C0"/>
    <w:rsid w:val="003D05A6"/>
    <w:rsid w:val="003D060C"/>
    <w:rsid w:val="003D0789"/>
    <w:rsid w:val="003D0AF9"/>
    <w:rsid w:val="003D0C28"/>
    <w:rsid w:val="003D0EB0"/>
    <w:rsid w:val="003D0EFA"/>
    <w:rsid w:val="003D158D"/>
    <w:rsid w:val="003D1666"/>
    <w:rsid w:val="003D1C8E"/>
    <w:rsid w:val="003D1DBF"/>
    <w:rsid w:val="003D2ABE"/>
    <w:rsid w:val="003D2D63"/>
    <w:rsid w:val="003D2EE0"/>
    <w:rsid w:val="003D316C"/>
    <w:rsid w:val="003D3B47"/>
    <w:rsid w:val="003D3CE9"/>
    <w:rsid w:val="003D3F5B"/>
    <w:rsid w:val="003D422D"/>
    <w:rsid w:val="003D425D"/>
    <w:rsid w:val="003D448B"/>
    <w:rsid w:val="003D4637"/>
    <w:rsid w:val="003D4697"/>
    <w:rsid w:val="003D52B6"/>
    <w:rsid w:val="003D52C9"/>
    <w:rsid w:val="003D5535"/>
    <w:rsid w:val="003D5987"/>
    <w:rsid w:val="003D5CEA"/>
    <w:rsid w:val="003D5E70"/>
    <w:rsid w:val="003D5E7D"/>
    <w:rsid w:val="003D62A2"/>
    <w:rsid w:val="003D6308"/>
    <w:rsid w:val="003D64E2"/>
    <w:rsid w:val="003D651C"/>
    <w:rsid w:val="003D677F"/>
    <w:rsid w:val="003D6809"/>
    <w:rsid w:val="003D6C07"/>
    <w:rsid w:val="003D733A"/>
    <w:rsid w:val="003D7D7D"/>
    <w:rsid w:val="003D7E83"/>
    <w:rsid w:val="003E011D"/>
    <w:rsid w:val="003E02E1"/>
    <w:rsid w:val="003E0356"/>
    <w:rsid w:val="003E0DF7"/>
    <w:rsid w:val="003E0EFE"/>
    <w:rsid w:val="003E1396"/>
    <w:rsid w:val="003E167C"/>
    <w:rsid w:val="003E1824"/>
    <w:rsid w:val="003E1948"/>
    <w:rsid w:val="003E2040"/>
    <w:rsid w:val="003E208A"/>
    <w:rsid w:val="003E22D0"/>
    <w:rsid w:val="003E2C43"/>
    <w:rsid w:val="003E2F23"/>
    <w:rsid w:val="003E3011"/>
    <w:rsid w:val="003E3071"/>
    <w:rsid w:val="003E3522"/>
    <w:rsid w:val="003E38B4"/>
    <w:rsid w:val="003E3ABC"/>
    <w:rsid w:val="003E3BA3"/>
    <w:rsid w:val="003E40A0"/>
    <w:rsid w:val="003E427D"/>
    <w:rsid w:val="003E51F3"/>
    <w:rsid w:val="003E52A7"/>
    <w:rsid w:val="003E547D"/>
    <w:rsid w:val="003E59E6"/>
    <w:rsid w:val="003E5D1E"/>
    <w:rsid w:val="003E5F1D"/>
    <w:rsid w:val="003E6BD6"/>
    <w:rsid w:val="003E70BD"/>
    <w:rsid w:val="003E7523"/>
    <w:rsid w:val="003E7B6A"/>
    <w:rsid w:val="003E7FB3"/>
    <w:rsid w:val="003F01FF"/>
    <w:rsid w:val="003F0396"/>
    <w:rsid w:val="003F0696"/>
    <w:rsid w:val="003F0E9A"/>
    <w:rsid w:val="003F0F36"/>
    <w:rsid w:val="003F0F83"/>
    <w:rsid w:val="003F116D"/>
    <w:rsid w:val="003F136E"/>
    <w:rsid w:val="003F1A8E"/>
    <w:rsid w:val="003F1B76"/>
    <w:rsid w:val="003F1E62"/>
    <w:rsid w:val="003F2C96"/>
    <w:rsid w:val="003F2EDD"/>
    <w:rsid w:val="003F30F3"/>
    <w:rsid w:val="003F3517"/>
    <w:rsid w:val="003F35C4"/>
    <w:rsid w:val="003F361D"/>
    <w:rsid w:val="003F4119"/>
    <w:rsid w:val="003F4302"/>
    <w:rsid w:val="003F4C8A"/>
    <w:rsid w:val="003F50D0"/>
    <w:rsid w:val="003F5266"/>
    <w:rsid w:val="003F56C1"/>
    <w:rsid w:val="003F5C5A"/>
    <w:rsid w:val="003F5F84"/>
    <w:rsid w:val="003F64AE"/>
    <w:rsid w:val="003F6645"/>
    <w:rsid w:val="003F66DE"/>
    <w:rsid w:val="003F7991"/>
    <w:rsid w:val="003F7A5F"/>
    <w:rsid w:val="003F7C9C"/>
    <w:rsid w:val="00400439"/>
    <w:rsid w:val="004005E4"/>
    <w:rsid w:val="00400B67"/>
    <w:rsid w:val="00400FA2"/>
    <w:rsid w:val="00401078"/>
    <w:rsid w:val="004010E5"/>
    <w:rsid w:val="00401135"/>
    <w:rsid w:val="004012B3"/>
    <w:rsid w:val="0040149B"/>
    <w:rsid w:val="004014A8"/>
    <w:rsid w:val="00401B6D"/>
    <w:rsid w:val="00401F64"/>
    <w:rsid w:val="00401F97"/>
    <w:rsid w:val="004021D2"/>
    <w:rsid w:val="00402AD8"/>
    <w:rsid w:val="004033EB"/>
    <w:rsid w:val="0040373E"/>
    <w:rsid w:val="00403B25"/>
    <w:rsid w:val="00403B42"/>
    <w:rsid w:val="00403C2E"/>
    <w:rsid w:val="00403E94"/>
    <w:rsid w:val="00404459"/>
    <w:rsid w:val="0040445E"/>
    <w:rsid w:val="00404B91"/>
    <w:rsid w:val="00404D12"/>
    <w:rsid w:val="00405087"/>
    <w:rsid w:val="004055EB"/>
    <w:rsid w:val="00405832"/>
    <w:rsid w:val="00405887"/>
    <w:rsid w:val="00405D5F"/>
    <w:rsid w:val="00405DA4"/>
    <w:rsid w:val="004061BF"/>
    <w:rsid w:val="00406465"/>
    <w:rsid w:val="00406477"/>
    <w:rsid w:val="0040656D"/>
    <w:rsid w:val="00406E3F"/>
    <w:rsid w:val="00406EAF"/>
    <w:rsid w:val="00406F34"/>
    <w:rsid w:val="00406F5F"/>
    <w:rsid w:val="004077FE"/>
    <w:rsid w:val="004079ED"/>
    <w:rsid w:val="00407CFA"/>
    <w:rsid w:val="00410232"/>
    <w:rsid w:val="004102E6"/>
    <w:rsid w:val="004109FC"/>
    <w:rsid w:val="004109FE"/>
    <w:rsid w:val="00411309"/>
    <w:rsid w:val="004114D9"/>
    <w:rsid w:val="00411A02"/>
    <w:rsid w:val="00411DC6"/>
    <w:rsid w:val="00412281"/>
    <w:rsid w:val="004126D7"/>
    <w:rsid w:val="00412AEF"/>
    <w:rsid w:val="00412ED4"/>
    <w:rsid w:val="00412FAC"/>
    <w:rsid w:val="0041473C"/>
    <w:rsid w:val="00414902"/>
    <w:rsid w:val="00414D96"/>
    <w:rsid w:val="00414EF7"/>
    <w:rsid w:val="0041523F"/>
    <w:rsid w:val="004152C5"/>
    <w:rsid w:val="00415AB6"/>
    <w:rsid w:val="004165A7"/>
    <w:rsid w:val="00416790"/>
    <w:rsid w:val="00416A10"/>
    <w:rsid w:val="004174ED"/>
    <w:rsid w:val="0041778C"/>
    <w:rsid w:val="004178B8"/>
    <w:rsid w:val="004178BD"/>
    <w:rsid w:val="00417B72"/>
    <w:rsid w:val="00417C51"/>
    <w:rsid w:val="0042048A"/>
    <w:rsid w:val="0042069F"/>
    <w:rsid w:val="0042114B"/>
    <w:rsid w:val="0042148D"/>
    <w:rsid w:val="004215DE"/>
    <w:rsid w:val="00421BD6"/>
    <w:rsid w:val="00421CC3"/>
    <w:rsid w:val="00421D76"/>
    <w:rsid w:val="004224E6"/>
    <w:rsid w:val="0042284D"/>
    <w:rsid w:val="004230E7"/>
    <w:rsid w:val="004233CC"/>
    <w:rsid w:val="00423723"/>
    <w:rsid w:val="0042399D"/>
    <w:rsid w:val="00423A58"/>
    <w:rsid w:val="00423CAB"/>
    <w:rsid w:val="00424139"/>
    <w:rsid w:val="00424B93"/>
    <w:rsid w:val="00424CDB"/>
    <w:rsid w:val="00425152"/>
    <w:rsid w:val="00425267"/>
    <w:rsid w:val="0042563D"/>
    <w:rsid w:val="00425C46"/>
    <w:rsid w:val="00425E5B"/>
    <w:rsid w:val="00425ED6"/>
    <w:rsid w:val="004263C2"/>
    <w:rsid w:val="0042669F"/>
    <w:rsid w:val="004267B1"/>
    <w:rsid w:val="00426C5A"/>
    <w:rsid w:val="00426ECC"/>
    <w:rsid w:val="00426F37"/>
    <w:rsid w:val="004274F3"/>
    <w:rsid w:val="004278AB"/>
    <w:rsid w:val="00427C65"/>
    <w:rsid w:val="00430276"/>
    <w:rsid w:val="00430973"/>
    <w:rsid w:val="00430A2F"/>
    <w:rsid w:val="00431426"/>
    <w:rsid w:val="00431464"/>
    <w:rsid w:val="00431730"/>
    <w:rsid w:val="0043182A"/>
    <w:rsid w:val="00431C3B"/>
    <w:rsid w:val="00431FDF"/>
    <w:rsid w:val="004328B4"/>
    <w:rsid w:val="0043336B"/>
    <w:rsid w:val="004335C8"/>
    <w:rsid w:val="00433722"/>
    <w:rsid w:val="00433858"/>
    <w:rsid w:val="00433D65"/>
    <w:rsid w:val="00433E97"/>
    <w:rsid w:val="00434906"/>
    <w:rsid w:val="00434DD5"/>
    <w:rsid w:val="00434F98"/>
    <w:rsid w:val="00434FCD"/>
    <w:rsid w:val="00435478"/>
    <w:rsid w:val="00435563"/>
    <w:rsid w:val="0043564E"/>
    <w:rsid w:val="00435857"/>
    <w:rsid w:val="00435A00"/>
    <w:rsid w:val="00435C4D"/>
    <w:rsid w:val="00435EAD"/>
    <w:rsid w:val="004360EA"/>
    <w:rsid w:val="004363B6"/>
    <w:rsid w:val="00436524"/>
    <w:rsid w:val="00436B5B"/>
    <w:rsid w:val="0043710D"/>
    <w:rsid w:val="00437495"/>
    <w:rsid w:val="004375A4"/>
    <w:rsid w:val="004377EE"/>
    <w:rsid w:val="00437BE6"/>
    <w:rsid w:val="0044021B"/>
    <w:rsid w:val="00440452"/>
    <w:rsid w:val="00440809"/>
    <w:rsid w:val="004409DA"/>
    <w:rsid w:val="00440A90"/>
    <w:rsid w:val="00440BE3"/>
    <w:rsid w:val="00440D9E"/>
    <w:rsid w:val="00440F15"/>
    <w:rsid w:val="0044128F"/>
    <w:rsid w:val="004414A9"/>
    <w:rsid w:val="00441704"/>
    <w:rsid w:val="00441AC2"/>
    <w:rsid w:val="00441B66"/>
    <w:rsid w:val="00442351"/>
    <w:rsid w:val="0044309E"/>
    <w:rsid w:val="00443583"/>
    <w:rsid w:val="00444449"/>
    <w:rsid w:val="00444907"/>
    <w:rsid w:val="00444F36"/>
    <w:rsid w:val="004450ED"/>
    <w:rsid w:val="0044592C"/>
    <w:rsid w:val="00445976"/>
    <w:rsid w:val="00445990"/>
    <w:rsid w:val="00445A3B"/>
    <w:rsid w:val="0044657B"/>
    <w:rsid w:val="00446A96"/>
    <w:rsid w:val="00446AF6"/>
    <w:rsid w:val="00446FB4"/>
    <w:rsid w:val="004474B7"/>
    <w:rsid w:val="004477FB"/>
    <w:rsid w:val="00447B49"/>
    <w:rsid w:val="004508EE"/>
    <w:rsid w:val="004509F2"/>
    <w:rsid w:val="00450BCC"/>
    <w:rsid w:val="00451100"/>
    <w:rsid w:val="004511F0"/>
    <w:rsid w:val="0045134F"/>
    <w:rsid w:val="0045155D"/>
    <w:rsid w:val="004517BD"/>
    <w:rsid w:val="00451F29"/>
    <w:rsid w:val="00451F4F"/>
    <w:rsid w:val="00452323"/>
    <w:rsid w:val="00452766"/>
    <w:rsid w:val="004529ED"/>
    <w:rsid w:val="00452AC3"/>
    <w:rsid w:val="00452EC5"/>
    <w:rsid w:val="0045342F"/>
    <w:rsid w:val="004535E3"/>
    <w:rsid w:val="00453A1E"/>
    <w:rsid w:val="00453AC8"/>
    <w:rsid w:val="00453CA6"/>
    <w:rsid w:val="00453CC8"/>
    <w:rsid w:val="00453FAD"/>
    <w:rsid w:val="0045473E"/>
    <w:rsid w:val="00454CCF"/>
    <w:rsid w:val="00454D5E"/>
    <w:rsid w:val="00454E9B"/>
    <w:rsid w:val="00455139"/>
    <w:rsid w:val="004551E0"/>
    <w:rsid w:val="00455203"/>
    <w:rsid w:val="0045520C"/>
    <w:rsid w:val="00455252"/>
    <w:rsid w:val="004555E9"/>
    <w:rsid w:val="0045563D"/>
    <w:rsid w:val="00455AE6"/>
    <w:rsid w:val="00455B07"/>
    <w:rsid w:val="00455B9E"/>
    <w:rsid w:val="00456146"/>
    <w:rsid w:val="00456360"/>
    <w:rsid w:val="00456BB3"/>
    <w:rsid w:val="00456F80"/>
    <w:rsid w:val="0045774E"/>
    <w:rsid w:val="00457773"/>
    <w:rsid w:val="004578AA"/>
    <w:rsid w:val="004578DE"/>
    <w:rsid w:val="00457B75"/>
    <w:rsid w:val="00457D1A"/>
    <w:rsid w:val="00457FFB"/>
    <w:rsid w:val="0046044D"/>
    <w:rsid w:val="00460499"/>
    <w:rsid w:val="004605DF"/>
    <w:rsid w:val="004607F1"/>
    <w:rsid w:val="00460904"/>
    <w:rsid w:val="00460B33"/>
    <w:rsid w:val="00461E6C"/>
    <w:rsid w:val="004621DD"/>
    <w:rsid w:val="00462412"/>
    <w:rsid w:val="0046248B"/>
    <w:rsid w:val="004624DE"/>
    <w:rsid w:val="00462784"/>
    <w:rsid w:val="00462BBF"/>
    <w:rsid w:val="004632D7"/>
    <w:rsid w:val="00463304"/>
    <w:rsid w:val="00463461"/>
    <w:rsid w:val="0046374A"/>
    <w:rsid w:val="00463B82"/>
    <w:rsid w:val="00463BC6"/>
    <w:rsid w:val="00464093"/>
    <w:rsid w:val="004642F8"/>
    <w:rsid w:val="00464BBF"/>
    <w:rsid w:val="00464D08"/>
    <w:rsid w:val="00464EEE"/>
    <w:rsid w:val="00464FE1"/>
    <w:rsid w:val="004651FC"/>
    <w:rsid w:val="004658F0"/>
    <w:rsid w:val="00465FD0"/>
    <w:rsid w:val="004662FE"/>
    <w:rsid w:val="004664D1"/>
    <w:rsid w:val="0046663A"/>
    <w:rsid w:val="00466DDD"/>
    <w:rsid w:val="004670C4"/>
    <w:rsid w:val="00467272"/>
    <w:rsid w:val="00467583"/>
    <w:rsid w:val="0046770A"/>
    <w:rsid w:val="00467C6A"/>
    <w:rsid w:val="00467DD7"/>
    <w:rsid w:val="004703FF"/>
    <w:rsid w:val="00470469"/>
    <w:rsid w:val="00470855"/>
    <w:rsid w:val="00470CD6"/>
    <w:rsid w:val="00471913"/>
    <w:rsid w:val="004724B3"/>
    <w:rsid w:val="00472A59"/>
    <w:rsid w:val="00472E05"/>
    <w:rsid w:val="004733C5"/>
    <w:rsid w:val="00473BF1"/>
    <w:rsid w:val="00473CD5"/>
    <w:rsid w:val="00473F0C"/>
    <w:rsid w:val="00473FD6"/>
    <w:rsid w:val="00474231"/>
    <w:rsid w:val="004742E3"/>
    <w:rsid w:val="00474D1C"/>
    <w:rsid w:val="004750DD"/>
    <w:rsid w:val="004753AF"/>
    <w:rsid w:val="004757FB"/>
    <w:rsid w:val="004765CD"/>
    <w:rsid w:val="00476836"/>
    <w:rsid w:val="0047700D"/>
    <w:rsid w:val="0047701D"/>
    <w:rsid w:val="0047717F"/>
    <w:rsid w:val="004773FA"/>
    <w:rsid w:val="00477675"/>
    <w:rsid w:val="0047773D"/>
    <w:rsid w:val="00477807"/>
    <w:rsid w:val="00477A96"/>
    <w:rsid w:val="00477F6B"/>
    <w:rsid w:val="004801C2"/>
    <w:rsid w:val="00480998"/>
    <w:rsid w:val="00481A42"/>
    <w:rsid w:val="00482439"/>
    <w:rsid w:val="004825DA"/>
    <w:rsid w:val="00482960"/>
    <w:rsid w:val="00482B26"/>
    <w:rsid w:val="0048309C"/>
    <w:rsid w:val="00483216"/>
    <w:rsid w:val="00483653"/>
    <w:rsid w:val="00483FEC"/>
    <w:rsid w:val="0048427C"/>
    <w:rsid w:val="004845F6"/>
    <w:rsid w:val="004848A6"/>
    <w:rsid w:val="0048496A"/>
    <w:rsid w:val="00484C1A"/>
    <w:rsid w:val="00484DDE"/>
    <w:rsid w:val="00485270"/>
    <w:rsid w:val="0048571F"/>
    <w:rsid w:val="004860D7"/>
    <w:rsid w:val="004860E5"/>
    <w:rsid w:val="00486F4E"/>
    <w:rsid w:val="0048739B"/>
    <w:rsid w:val="004879D0"/>
    <w:rsid w:val="00487BB0"/>
    <w:rsid w:val="00487F79"/>
    <w:rsid w:val="00490315"/>
    <w:rsid w:val="00490817"/>
    <w:rsid w:val="00491BB9"/>
    <w:rsid w:val="00491C99"/>
    <w:rsid w:val="00491E7A"/>
    <w:rsid w:val="00492647"/>
    <w:rsid w:val="00492AD4"/>
    <w:rsid w:val="00493C99"/>
    <w:rsid w:val="004940C6"/>
    <w:rsid w:val="00494954"/>
    <w:rsid w:val="00494EA4"/>
    <w:rsid w:val="00495009"/>
    <w:rsid w:val="0049513B"/>
    <w:rsid w:val="0049543B"/>
    <w:rsid w:val="00495BB2"/>
    <w:rsid w:val="00495DC2"/>
    <w:rsid w:val="0049602A"/>
    <w:rsid w:val="0049677F"/>
    <w:rsid w:val="00497859"/>
    <w:rsid w:val="004978A6"/>
    <w:rsid w:val="004978DD"/>
    <w:rsid w:val="00497A61"/>
    <w:rsid w:val="00497FAF"/>
    <w:rsid w:val="004A042B"/>
    <w:rsid w:val="004A0BC8"/>
    <w:rsid w:val="004A0F5C"/>
    <w:rsid w:val="004A1417"/>
    <w:rsid w:val="004A14ED"/>
    <w:rsid w:val="004A166A"/>
    <w:rsid w:val="004A1A94"/>
    <w:rsid w:val="004A1B21"/>
    <w:rsid w:val="004A1B3D"/>
    <w:rsid w:val="004A1F07"/>
    <w:rsid w:val="004A1F2F"/>
    <w:rsid w:val="004A262D"/>
    <w:rsid w:val="004A2639"/>
    <w:rsid w:val="004A3134"/>
    <w:rsid w:val="004A3667"/>
    <w:rsid w:val="004A36AA"/>
    <w:rsid w:val="004A3E63"/>
    <w:rsid w:val="004A4048"/>
    <w:rsid w:val="004A4369"/>
    <w:rsid w:val="004A43D5"/>
    <w:rsid w:val="004A479F"/>
    <w:rsid w:val="004A4B26"/>
    <w:rsid w:val="004A4F2B"/>
    <w:rsid w:val="004A5032"/>
    <w:rsid w:val="004A50BF"/>
    <w:rsid w:val="004A5792"/>
    <w:rsid w:val="004A6142"/>
    <w:rsid w:val="004A651E"/>
    <w:rsid w:val="004A6EFD"/>
    <w:rsid w:val="004A6F8B"/>
    <w:rsid w:val="004A700B"/>
    <w:rsid w:val="004A74F4"/>
    <w:rsid w:val="004A7517"/>
    <w:rsid w:val="004A7FAF"/>
    <w:rsid w:val="004B0746"/>
    <w:rsid w:val="004B0DF0"/>
    <w:rsid w:val="004B0E04"/>
    <w:rsid w:val="004B0EE2"/>
    <w:rsid w:val="004B0FA5"/>
    <w:rsid w:val="004B1626"/>
    <w:rsid w:val="004B199F"/>
    <w:rsid w:val="004B19E6"/>
    <w:rsid w:val="004B1A9F"/>
    <w:rsid w:val="004B218E"/>
    <w:rsid w:val="004B221F"/>
    <w:rsid w:val="004B2803"/>
    <w:rsid w:val="004B318F"/>
    <w:rsid w:val="004B3313"/>
    <w:rsid w:val="004B3388"/>
    <w:rsid w:val="004B34B8"/>
    <w:rsid w:val="004B398E"/>
    <w:rsid w:val="004B39B9"/>
    <w:rsid w:val="004B40F9"/>
    <w:rsid w:val="004B434D"/>
    <w:rsid w:val="004B458E"/>
    <w:rsid w:val="004B4A9E"/>
    <w:rsid w:val="004B4ACB"/>
    <w:rsid w:val="004B4D1A"/>
    <w:rsid w:val="004B4D8D"/>
    <w:rsid w:val="004B4DDA"/>
    <w:rsid w:val="004B4E1A"/>
    <w:rsid w:val="004B4EA2"/>
    <w:rsid w:val="004B4FBD"/>
    <w:rsid w:val="004B51A7"/>
    <w:rsid w:val="004B5807"/>
    <w:rsid w:val="004B5837"/>
    <w:rsid w:val="004B5A24"/>
    <w:rsid w:val="004B5A86"/>
    <w:rsid w:val="004B5B0D"/>
    <w:rsid w:val="004B5BFA"/>
    <w:rsid w:val="004B5C3D"/>
    <w:rsid w:val="004B5C63"/>
    <w:rsid w:val="004B5E27"/>
    <w:rsid w:val="004B60D2"/>
    <w:rsid w:val="004B62FE"/>
    <w:rsid w:val="004B6311"/>
    <w:rsid w:val="004B6335"/>
    <w:rsid w:val="004B6BB9"/>
    <w:rsid w:val="004B6C50"/>
    <w:rsid w:val="004B6C7F"/>
    <w:rsid w:val="004B6F05"/>
    <w:rsid w:val="004B6F15"/>
    <w:rsid w:val="004B7459"/>
    <w:rsid w:val="004B789C"/>
    <w:rsid w:val="004B7EB6"/>
    <w:rsid w:val="004C01A6"/>
    <w:rsid w:val="004C03BA"/>
    <w:rsid w:val="004C083E"/>
    <w:rsid w:val="004C0DE3"/>
    <w:rsid w:val="004C0EC6"/>
    <w:rsid w:val="004C18FC"/>
    <w:rsid w:val="004C1990"/>
    <w:rsid w:val="004C1F2F"/>
    <w:rsid w:val="004C2251"/>
    <w:rsid w:val="004C2771"/>
    <w:rsid w:val="004C2DAC"/>
    <w:rsid w:val="004C31B3"/>
    <w:rsid w:val="004C3377"/>
    <w:rsid w:val="004C33FC"/>
    <w:rsid w:val="004C39CE"/>
    <w:rsid w:val="004C3A05"/>
    <w:rsid w:val="004C4284"/>
    <w:rsid w:val="004C428C"/>
    <w:rsid w:val="004C4300"/>
    <w:rsid w:val="004C4543"/>
    <w:rsid w:val="004C4552"/>
    <w:rsid w:val="004C4726"/>
    <w:rsid w:val="004C4A05"/>
    <w:rsid w:val="004C4F09"/>
    <w:rsid w:val="004C5923"/>
    <w:rsid w:val="004C5B78"/>
    <w:rsid w:val="004C60C3"/>
    <w:rsid w:val="004C64CF"/>
    <w:rsid w:val="004C732F"/>
    <w:rsid w:val="004C73A4"/>
    <w:rsid w:val="004C76EA"/>
    <w:rsid w:val="004C793E"/>
    <w:rsid w:val="004D0495"/>
    <w:rsid w:val="004D0A8E"/>
    <w:rsid w:val="004D0CA1"/>
    <w:rsid w:val="004D123F"/>
    <w:rsid w:val="004D1394"/>
    <w:rsid w:val="004D1A76"/>
    <w:rsid w:val="004D1CE1"/>
    <w:rsid w:val="004D2356"/>
    <w:rsid w:val="004D2514"/>
    <w:rsid w:val="004D278F"/>
    <w:rsid w:val="004D2FE7"/>
    <w:rsid w:val="004D3476"/>
    <w:rsid w:val="004D385F"/>
    <w:rsid w:val="004D3B39"/>
    <w:rsid w:val="004D3C70"/>
    <w:rsid w:val="004D413C"/>
    <w:rsid w:val="004D41E5"/>
    <w:rsid w:val="004D4B8E"/>
    <w:rsid w:val="004D4BC2"/>
    <w:rsid w:val="004D4F30"/>
    <w:rsid w:val="004D4F56"/>
    <w:rsid w:val="004D50FC"/>
    <w:rsid w:val="004D52F1"/>
    <w:rsid w:val="004D54B5"/>
    <w:rsid w:val="004D54DE"/>
    <w:rsid w:val="004D553B"/>
    <w:rsid w:val="004D5979"/>
    <w:rsid w:val="004D5B5E"/>
    <w:rsid w:val="004D5DD6"/>
    <w:rsid w:val="004D5E63"/>
    <w:rsid w:val="004D6004"/>
    <w:rsid w:val="004D6906"/>
    <w:rsid w:val="004D717A"/>
    <w:rsid w:val="004D73E9"/>
    <w:rsid w:val="004D76C3"/>
    <w:rsid w:val="004D795F"/>
    <w:rsid w:val="004D7DDE"/>
    <w:rsid w:val="004D7DF8"/>
    <w:rsid w:val="004E00E9"/>
    <w:rsid w:val="004E0892"/>
    <w:rsid w:val="004E0ABE"/>
    <w:rsid w:val="004E0B3A"/>
    <w:rsid w:val="004E1411"/>
    <w:rsid w:val="004E1C8F"/>
    <w:rsid w:val="004E1D15"/>
    <w:rsid w:val="004E26B6"/>
    <w:rsid w:val="004E2745"/>
    <w:rsid w:val="004E27D3"/>
    <w:rsid w:val="004E2B23"/>
    <w:rsid w:val="004E3143"/>
    <w:rsid w:val="004E39C3"/>
    <w:rsid w:val="004E3C8C"/>
    <w:rsid w:val="004E3DEC"/>
    <w:rsid w:val="004E413A"/>
    <w:rsid w:val="004E4D92"/>
    <w:rsid w:val="004E4E53"/>
    <w:rsid w:val="004E5003"/>
    <w:rsid w:val="004E5203"/>
    <w:rsid w:val="004E5698"/>
    <w:rsid w:val="004E5B16"/>
    <w:rsid w:val="004E5F11"/>
    <w:rsid w:val="004E62B2"/>
    <w:rsid w:val="004E666B"/>
    <w:rsid w:val="004E68AE"/>
    <w:rsid w:val="004E6C88"/>
    <w:rsid w:val="004E6D61"/>
    <w:rsid w:val="004E721C"/>
    <w:rsid w:val="004E7273"/>
    <w:rsid w:val="004E757D"/>
    <w:rsid w:val="004E7804"/>
    <w:rsid w:val="004E7A83"/>
    <w:rsid w:val="004E7D0E"/>
    <w:rsid w:val="004E7FFC"/>
    <w:rsid w:val="004F0DDD"/>
    <w:rsid w:val="004F108B"/>
    <w:rsid w:val="004F1D25"/>
    <w:rsid w:val="004F1E0B"/>
    <w:rsid w:val="004F1F03"/>
    <w:rsid w:val="004F1FF8"/>
    <w:rsid w:val="004F20A1"/>
    <w:rsid w:val="004F2B45"/>
    <w:rsid w:val="004F34BB"/>
    <w:rsid w:val="004F360E"/>
    <w:rsid w:val="004F3634"/>
    <w:rsid w:val="004F3899"/>
    <w:rsid w:val="004F39D4"/>
    <w:rsid w:val="004F3DCF"/>
    <w:rsid w:val="004F3F13"/>
    <w:rsid w:val="004F3F75"/>
    <w:rsid w:val="004F4CEB"/>
    <w:rsid w:val="004F54FB"/>
    <w:rsid w:val="004F5706"/>
    <w:rsid w:val="004F591A"/>
    <w:rsid w:val="004F5ECE"/>
    <w:rsid w:val="004F61AB"/>
    <w:rsid w:val="004F6A4B"/>
    <w:rsid w:val="004F711F"/>
    <w:rsid w:val="004F7176"/>
    <w:rsid w:val="004F7814"/>
    <w:rsid w:val="004F78E4"/>
    <w:rsid w:val="004F7C56"/>
    <w:rsid w:val="0050007B"/>
    <w:rsid w:val="00500320"/>
    <w:rsid w:val="0050080D"/>
    <w:rsid w:val="00500852"/>
    <w:rsid w:val="00500A00"/>
    <w:rsid w:val="00500C86"/>
    <w:rsid w:val="00501683"/>
    <w:rsid w:val="00501830"/>
    <w:rsid w:val="00501907"/>
    <w:rsid w:val="0050235D"/>
    <w:rsid w:val="0050263D"/>
    <w:rsid w:val="00502811"/>
    <w:rsid w:val="005028C6"/>
    <w:rsid w:val="005028FA"/>
    <w:rsid w:val="0050298E"/>
    <w:rsid w:val="005029FF"/>
    <w:rsid w:val="00502AC7"/>
    <w:rsid w:val="00502BE7"/>
    <w:rsid w:val="00502F42"/>
    <w:rsid w:val="00503008"/>
    <w:rsid w:val="00503BB2"/>
    <w:rsid w:val="00503C63"/>
    <w:rsid w:val="0050400C"/>
    <w:rsid w:val="0050425B"/>
    <w:rsid w:val="0050473C"/>
    <w:rsid w:val="005048E3"/>
    <w:rsid w:val="005048F8"/>
    <w:rsid w:val="00504ADC"/>
    <w:rsid w:val="00504CB8"/>
    <w:rsid w:val="00505222"/>
    <w:rsid w:val="00505A2C"/>
    <w:rsid w:val="00505ACA"/>
    <w:rsid w:val="00505AF2"/>
    <w:rsid w:val="00505DC1"/>
    <w:rsid w:val="00505F19"/>
    <w:rsid w:val="005061C5"/>
    <w:rsid w:val="0050622B"/>
    <w:rsid w:val="00506795"/>
    <w:rsid w:val="00506835"/>
    <w:rsid w:val="00506935"/>
    <w:rsid w:val="005069F8"/>
    <w:rsid w:val="00506A70"/>
    <w:rsid w:val="00506A8B"/>
    <w:rsid w:val="00506B58"/>
    <w:rsid w:val="00506B95"/>
    <w:rsid w:val="00506DC4"/>
    <w:rsid w:val="0050712B"/>
    <w:rsid w:val="0050723D"/>
    <w:rsid w:val="00507366"/>
    <w:rsid w:val="00507578"/>
    <w:rsid w:val="00507745"/>
    <w:rsid w:val="00507766"/>
    <w:rsid w:val="00507AA6"/>
    <w:rsid w:val="0051053F"/>
    <w:rsid w:val="00510648"/>
    <w:rsid w:val="00511690"/>
    <w:rsid w:val="005116A3"/>
    <w:rsid w:val="00511766"/>
    <w:rsid w:val="00511A7F"/>
    <w:rsid w:val="0051219D"/>
    <w:rsid w:val="00512328"/>
    <w:rsid w:val="00512503"/>
    <w:rsid w:val="005137B7"/>
    <w:rsid w:val="005138F5"/>
    <w:rsid w:val="00513C15"/>
    <w:rsid w:val="00513EAF"/>
    <w:rsid w:val="005142EA"/>
    <w:rsid w:val="00514CD0"/>
    <w:rsid w:val="005151B6"/>
    <w:rsid w:val="00515672"/>
    <w:rsid w:val="00515B5E"/>
    <w:rsid w:val="005163A1"/>
    <w:rsid w:val="0051666D"/>
    <w:rsid w:val="00516915"/>
    <w:rsid w:val="005169FC"/>
    <w:rsid w:val="00516B99"/>
    <w:rsid w:val="005171EF"/>
    <w:rsid w:val="00517276"/>
    <w:rsid w:val="00517364"/>
    <w:rsid w:val="005174D0"/>
    <w:rsid w:val="005176CA"/>
    <w:rsid w:val="00517869"/>
    <w:rsid w:val="00517EF3"/>
    <w:rsid w:val="00517F36"/>
    <w:rsid w:val="00520082"/>
    <w:rsid w:val="005201E7"/>
    <w:rsid w:val="0052029D"/>
    <w:rsid w:val="005202B6"/>
    <w:rsid w:val="005208B4"/>
    <w:rsid w:val="00520ABF"/>
    <w:rsid w:val="00520C14"/>
    <w:rsid w:val="00520ECB"/>
    <w:rsid w:val="00520F16"/>
    <w:rsid w:val="0052125C"/>
    <w:rsid w:val="00521B8D"/>
    <w:rsid w:val="00521FE4"/>
    <w:rsid w:val="00522162"/>
    <w:rsid w:val="00522253"/>
    <w:rsid w:val="005222D2"/>
    <w:rsid w:val="00522430"/>
    <w:rsid w:val="00522A6F"/>
    <w:rsid w:val="00522C55"/>
    <w:rsid w:val="00523214"/>
    <w:rsid w:val="00523473"/>
    <w:rsid w:val="005234EC"/>
    <w:rsid w:val="00523890"/>
    <w:rsid w:val="00523939"/>
    <w:rsid w:val="005239FD"/>
    <w:rsid w:val="00523BAA"/>
    <w:rsid w:val="00523FBD"/>
    <w:rsid w:val="00524261"/>
    <w:rsid w:val="005247B7"/>
    <w:rsid w:val="00525051"/>
    <w:rsid w:val="00525D28"/>
    <w:rsid w:val="00525D8D"/>
    <w:rsid w:val="00526108"/>
    <w:rsid w:val="005264B6"/>
    <w:rsid w:val="005269BA"/>
    <w:rsid w:val="00526CE6"/>
    <w:rsid w:val="00526DBB"/>
    <w:rsid w:val="0052705F"/>
    <w:rsid w:val="005270AE"/>
    <w:rsid w:val="005270C8"/>
    <w:rsid w:val="00527250"/>
    <w:rsid w:val="0052762E"/>
    <w:rsid w:val="00527C4D"/>
    <w:rsid w:val="00527F34"/>
    <w:rsid w:val="005307AD"/>
    <w:rsid w:val="005309E5"/>
    <w:rsid w:val="00530D93"/>
    <w:rsid w:val="00530E4A"/>
    <w:rsid w:val="005317A6"/>
    <w:rsid w:val="00531D5B"/>
    <w:rsid w:val="00531FDB"/>
    <w:rsid w:val="0053256C"/>
    <w:rsid w:val="00532860"/>
    <w:rsid w:val="005336FC"/>
    <w:rsid w:val="00533C00"/>
    <w:rsid w:val="005343B5"/>
    <w:rsid w:val="00534793"/>
    <w:rsid w:val="00534A78"/>
    <w:rsid w:val="00534C10"/>
    <w:rsid w:val="00534E83"/>
    <w:rsid w:val="00534EF5"/>
    <w:rsid w:val="00535177"/>
    <w:rsid w:val="005352E7"/>
    <w:rsid w:val="00535453"/>
    <w:rsid w:val="005358F0"/>
    <w:rsid w:val="00535945"/>
    <w:rsid w:val="00535EC1"/>
    <w:rsid w:val="0053657A"/>
    <w:rsid w:val="00536637"/>
    <w:rsid w:val="005370AB"/>
    <w:rsid w:val="00537571"/>
    <w:rsid w:val="00537AD6"/>
    <w:rsid w:val="00537B70"/>
    <w:rsid w:val="00537D78"/>
    <w:rsid w:val="00537F66"/>
    <w:rsid w:val="00537F90"/>
    <w:rsid w:val="00540045"/>
    <w:rsid w:val="005400C7"/>
    <w:rsid w:val="005405BF"/>
    <w:rsid w:val="00540722"/>
    <w:rsid w:val="00540897"/>
    <w:rsid w:val="005409EA"/>
    <w:rsid w:val="00540CD4"/>
    <w:rsid w:val="0054118C"/>
    <w:rsid w:val="005416E7"/>
    <w:rsid w:val="00541832"/>
    <w:rsid w:val="00541F86"/>
    <w:rsid w:val="00542401"/>
    <w:rsid w:val="00542476"/>
    <w:rsid w:val="00542BF9"/>
    <w:rsid w:val="005435F5"/>
    <w:rsid w:val="00543779"/>
    <w:rsid w:val="00543841"/>
    <w:rsid w:val="00544953"/>
    <w:rsid w:val="00544D3C"/>
    <w:rsid w:val="005455A5"/>
    <w:rsid w:val="00545653"/>
    <w:rsid w:val="0054574F"/>
    <w:rsid w:val="005457EA"/>
    <w:rsid w:val="00545A07"/>
    <w:rsid w:val="00545B6B"/>
    <w:rsid w:val="00545BC3"/>
    <w:rsid w:val="00545C91"/>
    <w:rsid w:val="00545EF5"/>
    <w:rsid w:val="00546081"/>
    <w:rsid w:val="005467AB"/>
    <w:rsid w:val="00546817"/>
    <w:rsid w:val="0054690C"/>
    <w:rsid w:val="00546A68"/>
    <w:rsid w:val="00546AC1"/>
    <w:rsid w:val="00546D32"/>
    <w:rsid w:val="00546DD4"/>
    <w:rsid w:val="005476AA"/>
    <w:rsid w:val="005476FA"/>
    <w:rsid w:val="005479B5"/>
    <w:rsid w:val="0055040E"/>
    <w:rsid w:val="0055041E"/>
    <w:rsid w:val="005508E3"/>
    <w:rsid w:val="00550AE3"/>
    <w:rsid w:val="00550EA5"/>
    <w:rsid w:val="00551086"/>
    <w:rsid w:val="00551213"/>
    <w:rsid w:val="005517CA"/>
    <w:rsid w:val="005518C3"/>
    <w:rsid w:val="00551E32"/>
    <w:rsid w:val="00551E82"/>
    <w:rsid w:val="00552504"/>
    <w:rsid w:val="005525AB"/>
    <w:rsid w:val="00552808"/>
    <w:rsid w:val="0055295A"/>
    <w:rsid w:val="005538E5"/>
    <w:rsid w:val="0055415B"/>
    <w:rsid w:val="005547DB"/>
    <w:rsid w:val="00554DBA"/>
    <w:rsid w:val="00555000"/>
    <w:rsid w:val="0055514F"/>
    <w:rsid w:val="00555172"/>
    <w:rsid w:val="005555A5"/>
    <w:rsid w:val="00555841"/>
    <w:rsid w:val="0055596C"/>
    <w:rsid w:val="00555DE7"/>
    <w:rsid w:val="005561AD"/>
    <w:rsid w:val="005564CE"/>
    <w:rsid w:val="00556647"/>
    <w:rsid w:val="00556688"/>
    <w:rsid w:val="0055741D"/>
    <w:rsid w:val="005579D8"/>
    <w:rsid w:val="00557A27"/>
    <w:rsid w:val="00557FE1"/>
    <w:rsid w:val="00560284"/>
    <w:rsid w:val="00560429"/>
    <w:rsid w:val="005607F5"/>
    <w:rsid w:val="005608EC"/>
    <w:rsid w:val="00560AEA"/>
    <w:rsid w:val="00560B21"/>
    <w:rsid w:val="0056139E"/>
    <w:rsid w:val="005615B8"/>
    <w:rsid w:val="00561933"/>
    <w:rsid w:val="00561D9F"/>
    <w:rsid w:val="0056260B"/>
    <w:rsid w:val="00562A6E"/>
    <w:rsid w:val="005635AF"/>
    <w:rsid w:val="00563939"/>
    <w:rsid w:val="005643B0"/>
    <w:rsid w:val="00564659"/>
    <w:rsid w:val="00564A16"/>
    <w:rsid w:val="00564EC6"/>
    <w:rsid w:val="005650E7"/>
    <w:rsid w:val="00565299"/>
    <w:rsid w:val="00565E87"/>
    <w:rsid w:val="005660C7"/>
    <w:rsid w:val="00566707"/>
    <w:rsid w:val="005670DE"/>
    <w:rsid w:val="00567475"/>
    <w:rsid w:val="0056758C"/>
    <w:rsid w:val="005678EA"/>
    <w:rsid w:val="0057007C"/>
    <w:rsid w:val="005701D5"/>
    <w:rsid w:val="00570714"/>
    <w:rsid w:val="005709DD"/>
    <w:rsid w:val="00570D3B"/>
    <w:rsid w:val="00570EBC"/>
    <w:rsid w:val="00571152"/>
    <w:rsid w:val="00571229"/>
    <w:rsid w:val="0057163E"/>
    <w:rsid w:val="005716C6"/>
    <w:rsid w:val="005717F7"/>
    <w:rsid w:val="00571E1C"/>
    <w:rsid w:val="00571F0A"/>
    <w:rsid w:val="00571F10"/>
    <w:rsid w:val="00572389"/>
    <w:rsid w:val="0057294D"/>
    <w:rsid w:val="00572DB2"/>
    <w:rsid w:val="00573309"/>
    <w:rsid w:val="00573318"/>
    <w:rsid w:val="00573477"/>
    <w:rsid w:val="00573755"/>
    <w:rsid w:val="00573826"/>
    <w:rsid w:val="00573A5A"/>
    <w:rsid w:val="00573AAF"/>
    <w:rsid w:val="00573B74"/>
    <w:rsid w:val="00573CE7"/>
    <w:rsid w:val="005746F8"/>
    <w:rsid w:val="005749CC"/>
    <w:rsid w:val="005751D1"/>
    <w:rsid w:val="00575201"/>
    <w:rsid w:val="0057532B"/>
    <w:rsid w:val="005753A3"/>
    <w:rsid w:val="00575D16"/>
    <w:rsid w:val="00575D5E"/>
    <w:rsid w:val="00576105"/>
    <w:rsid w:val="00576206"/>
    <w:rsid w:val="00576806"/>
    <w:rsid w:val="00576E0A"/>
    <w:rsid w:val="005772F1"/>
    <w:rsid w:val="00577856"/>
    <w:rsid w:val="00577981"/>
    <w:rsid w:val="00577BC6"/>
    <w:rsid w:val="00577CF3"/>
    <w:rsid w:val="00580249"/>
    <w:rsid w:val="00580C40"/>
    <w:rsid w:val="00580DA6"/>
    <w:rsid w:val="00580E01"/>
    <w:rsid w:val="0058155F"/>
    <w:rsid w:val="005815CA"/>
    <w:rsid w:val="005818C8"/>
    <w:rsid w:val="00581A4B"/>
    <w:rsid w:val="00581F75"/>
    <w:rsid w:val="00582038"/>
    <w:rsid w:val="00582531"/>
    <w:rsid w:val="005831C7"/>
    <w:rsid w:val="005834E3"/>
    <w:rsid w:val="005835E3"/>
    <w:rsid w:val="0058362C"/>
    <w:rsid w:val="005838D1"/>
    <w:rsid w:val="00583951"/>
    <w:rsid w:val="00583B03"/>
    <w:rsid w:val="00583CCD"/>
    <w:rsid w:val="00584671"/>
    <w:rsid w:val="005848C9"/>
    <w:rsid w:val="0058562C"/>
    <w:rsid w:val="00585ACE"/>
    <w:rsid w:val="0058627F"/>
    <w:rsid w:val="00586D9A"/>
    <w:rsid w:val="00587430"/>
    <w:rsid w:val="00587B43"/>
    <w:rsid w:val="00587D0D"/>
    <w:rsid w:val="00587D76"/>
    <w:rsid w:val="0059021E"/>
    <w:rsid w:val="005904F6"/>
    <w:rsid w:val="0059077E"/>
    <w:rsid w:val="005909F5"/>
    <w:rsid w:val="00590F08"/>
    <w:rsid w:val="00590F43"/>
    <w:rsid w:val="005912C4"/>
    <w:rsid w:val="00591421"/>
    <w:rsid w:val="00591533"/>
    <w:rsid w:val="0059154A"/>
    <w:rsid w:val="005915A6"/>
    <w:rsid w:val="0059191B"/>
    <w:rsid w:val="00591EEB"/>
    <w:rsid w:val="005921E9"/>
    <w:rsid w:val="00592695"/>
    <w:rsid w:val="005926E2"/>
    <w:rsid w:val="00592933"/>
    <w:rsid w:val="00592CE0"/>
    <w:rsid w:val="00592CE9"/>
    <w:rsid w:val="00592E97"/>
    <w:rsid w:val="00592F09"/>
    <w:rsid w:val="0059312F"/>
    <w:rsid w:val="00593224"/>
    <w:rsid w:val="0059326F"/>
    <w:rsid w:val="00593295"/>
    <w:rsid w:val="0059349A"/>
    <w:rsid w:val="005934CC"/>
    <w:rsid w:val="0059376F"/>
    <w:rsid w:val="00593A0D"/>
    <w:rsid w:val="00594012"/>
    <w:rsid w:val="005942AE"/>
    <w:rsid w:val="0059468D"/>
    <w:rsid w:val="005948E3"/>
    <w:rsid w:val="00594AA3"/>
    <w:rsid w:val="00594E3D"/>
    <w:rsid w:val="00594F52"/>
    <w:rsid w:val="00595279"/>
    <w:rsid w:val="00595574"/>
    <w:rsid w:val="00595BFF"/>
    <w:rsid w:val="00595F87"/>
    <w:rsid w:val="0059611E"/>
    <w:rsid w:val="00596192"/>
    <w:rsid w:val="00596B1C"/>
    <w:rsid w:val="00596C18"/>
    <w:rsid w:val="00596EC5"/>
    <w:rsid w:val="00596FC9"/>
    <w:rsid w:val="00597439"/>
    <w:rsid w:val="00597CAA"/>
    <w:rsid w:val="00597CDE"/>
    <w:rsid w:val="00597E51"/>
    <w:rsid w:val="00597E92"/>
    <w:rsid w:val="005A00E6"/>
    <w:rsid w:val="005A0326"/>
    <w:rsid w:val="005A0BD2"/>
    <w:rsid w:val="005A0FC4"/>
    <w:rsid w:val="005A1118"/>
    <w:rsid w:val="005A120B"/>
    <w:rsid w:val="005A1357"/>
    <w:rsid w:val="005A16AE"/>
    <w:rsid w:val="005A17F8"/>
    <w:rsid w:val="005A18B5"/>
    <w:rsid w:val="005A1A3A"/>
    <w:rsid w:val="005A1F3F"/>
    <w:rsid w:val="005A27B5"/>
    <w:rsid w:val="005A2B94"/>
    <w:rsid w:val="005A2CA8"/>
    <w:rsid w:val="005A32FD"/>
    <w:rsid w:val="005A34F4"/>
    <w:rsid w:val="005A35D3"/>
    <w:rsid w:val="005A389D"/>
    <w:rsid w:val="005A398A"/>
    <w:rsid w:val="005A3DDE"/>
    <w:rsid w:val="005A4F0B"/>
    <w:rsid w:val="005A4FD4"/>
    <w:rsid w:val="005A5023"/>
    <w:rsid w:val="005A50D3"/>
    <w:rsid w:val="005A5393"/>
    <w:rsid w:val="005A5956"/>
    <w:rsid w:val="005A64BB"/>
    <w:rsid w:val="005A64CE"/>
    <w:rsid w:val="005A6968"/>
    <w:rsid w:val="005A6DDD"/>
    <w:rsid w:val="005A6EBD"/>
    <w:rsid w:val="005A721F"/>
    <w:rsid w:val="005A7563"/>
    <w:rsid w:val="005B001E"/>
    <w:rsid w:val="005B02BE"/>
    <w:rsid w:val="005B070D"/>
    <w:rsid w:val="005B0E68"/>
    <w:rsid w:val="005B156C"/>
    <w:rsid w:val="005B1BCE"/>
    <w:rsid w:val="005B1EAF"/>
    <w:rsid w:val="005B21D4"/>
    <w:rsid w:val="005B27C8"/>
    <w:rsid w:val="005B316B"/>
    <w:rsid w:val="005B3390"/>
    <w:rsid w:val="005B3397"/>
    <w:rsid w:val="005B3408"/>
    <w:rsid w:val="005B3478"/>
    <w:rsid w:val="005B385D"/>
    <w:rsid w:val="005B3E01"/>
    <w:rsid w:val="005B40A5"/>
    <w:rsid w:val="005B4843"/>
    <w:rsid w:val="005B4C6C"/>
    <w:rsid w:val="005B5069"/>
    <w:rsid w:val="005B5880"/>
    <w:rsid w:val="005B5951"/>
    <w:rsid w:val="005B5B54"/>
    <w:rsid w:val="005B5D42"/>
    <w:rsid w:val="005B5DAA"/>
    <w:rsid w:val="005B5E6A"/>
    <w:rsid w:val="005B6469"/>
    <w:rsid w:val="005B64BA"/>
    <w:rsid w:val="005B64CE"/>
    <w:rsid w:val="005B64F0"/>
    <w:rsid w:val="005B67A7"/>
    <w:rsid w:val="005B6A5D"/>
    <w:rsid w:val="005B6B95"/>
    <w:rsid w:val="005B74E0"/>
    <w:rsid w:val="005B7AA8"/>
    <w:rsid w:val="005B7C2C"/>
    <w:rsid w:val="005B7CA2"/>
    <w:rsid w:val="005B7EF3"/>
    <w:rsid w:val="005C0038"/>
    <w:rsid w:val="005C01ED"/>
    <w:rsid w:val="005C02BB"/>
    <w:rsid w:val="005C0302"/>
    <w:rsid w:val="005C033F"/>
    <w:rsid w:val="005C04F8"/>
    <w:rsid w:val="005C0702"/>
    <w:rsid w:val="005C0859"/>
    <w:rsid w:val="005C10CF"/>
    <w:rsid w:val="005C144C"/>
    <w:rsid w:val="005C1D61"/>
    <w:rsid w:val="005C1D8D"/>
    <w:rsid w:val="005C1EC5"/>
    <w:rsid w:val="005C23E4"/>
    <w:rsid w:val="005C2518"/>
    <w:rsid w:val="005C2C5E"/>
    <w:rsid w:val="005C2C8F"/>
    <w:rsid w:val="005C3009"/>
    <w:rsid w:val="005C3390"/>
    <w:rsid w:val="005C3D54"/>
    <w:rsid w:val="005C4615"/>
    <w:rsid w:val="005C481F"/>
    <w:rsid w:val="005C4948"/>
    <w:rsid w:val="005C4A3C"/>
    <w:rsid w:val="005C525D"/>
    <w:rsid w:val="005C5343"/>
    <w:rsid w:val="005C536A"/>
    <w:rsid w:val="005C5BA6"/>
    <w:rsid w:val="005C626A"/>
    <w:rsid w:val="005C6328"/>
    <w:rsid w:val="005C6469"/>
    <w:rsid w:val="005C696D"/>
    <w:rsid w:val="005C6B0B"/>
    <w:rsid w:val="005C7719"/>
    <w:rsid w:val="005C77C1"/>
    <w:rsid w:val="005C7C39"/>
    <w:rsid w:val="005C7D9C"/>
    <w:rsid w:val="005D04AC"/>
    <w:rsid w:val="005D0807"/>
    <w:rsid w:val="005D0974"/>
    <w:rsid w:val="005D0C85"/>
    <w:rsid w:val="005D0D81"/>
    <w:rsid w:val="005D10AA"/>
    <w:rsid w:val="005D1221"/>
    <w:rsid w:val="005D1780"/>
    <w:rsid w:val="005D1A52"/>
    <w:rsid w:val="005D1D8F"/>
    <w:rsid w:val="005D1DD3"/>
    <w:rsid w:val="005D219F"/>
    <w:rsid w:val="005D224A"/>
    <w:rsid w:val="005D2542"/>
    <w:rsid w:val="005D28FB"/>
    <w:rsid w:val="005D2C93"/>
    <w:rsid w:val="005D2F60"/>
    <w:rsid w:val="005D3000"/>
    <w:rsid w:val="005D3109"/>
    <w:rsid w:val="005D32B4"/>
    <w:rsid w:val="005D3554"/>
    <w:rsid w:val="005D3A70"/>
    <w:rsid w:val="005D3A9C"/>
    <w:rsid w:val="005D414E"/>
    <w:rsid w:val="005D4A5D"/>
    <w:rsid w:val="005D4E7E"/>
    <w:rsid w:val="005D4EF2"/>
    <w:rsid w:val="005D4FC0"/>
    <w:rsid w:val="005D5083"/>
    <w:rsid w:val="005D53A1"/>
    <w:rsid w:val="005D588E"/>
    <w:rsid w:val="005D5B29"/>
    <w:rsid w:val="005D5EC2"/>
    <w:rsid w:val="005D5EFC"/>
    <w:rsid w:val="005D62E7"/>
    <w:rsid w:val="005D652F"/>
    <w:rsid w:val="005D681F"/>
    <w:rsid w:val="005D6B04"/>
    <w:rsid w:val="005D6BF5"/>
    <w:rsid w:val="005D6F02"/>
    <w:rsid w:val="005D70EB"/>
    <w:rsid w:val="005D7991"/>
    <w:rsid w:val="005D7B20"/>
    <w:rsid w:val="005D7BD1"/>
    <w:rsid w:val="005D7C07"/>
    <w:rsid w:val="005D7EFF"/>
    <w:rsid w:val="005E0D8F"/>
    <w:rsid w:val="005E10EA"/>
    <w:rsid w:val="005E10FC"/>
    <w:rsid w:val="005E15A1"/>
    <w:rsid w:val="005E15F3"/>
    <w:rsid w:val="005E1AAF"/>
    <w:rsid w:val="005E1CC1"/>
    <w:rsid w:val="005E20CE"/>
    <w:rsid w:val="005E20EE"/>
    <w:rsid w:val="005E362E"/>
    <w:rsid w:val="005E3A0F"/>
    <w:rsid w:val="005E3A86"/>
    <w:rsid w:val="005E463B"/>
    <w:rsid w:val="005E47FD"/>
    <w:rsid w:val="005E4982"/>
    <w:rsid w:val="005E49F3"/>
    <w:rsid w:val="005E4A5F"/>
    <w:rsid w:val="005E4C29"/>
    <w:rsid w:val="005E4FE6"/>
    <w:rsid w:val="005E5197"/>
    <w:rsid w:val="005E51F8"/>
    <w:rsid w:val="005E5417"/>
    <w:rsid w:val="005E5549"/>
    <w:rsid w:val="005E5AB4"/>
    <w:rsid w:val="005E6148"/>
    <w:rsid w:val="005E65C6"/>
    <w:rsid w:val="005E6E47"/>
    <w:rsid w:val="005E7371"/>
    <w:rsid w:val="005E7878"/>
    <w:rsid w:val="005F065F"/>
    <w:rsid w:val="005F0887"/>
    <w:rsid w:val="005F0B0C"/>
    <w:rsid w:val="005F0E9F"/>
    <w:rsid w:val="005F1666"/>
    <w:rsid w:val="005F1EAA"/>
    <w:rsid w:val="005F1FC7"/>
    <w:rsid w:val="005F20F6"/>
    <w:rsid w:val="005F233F"/>
    <w:rsid w:val="005F3606"/>
    <w:rsid w:val="005F3729"/>
    <w:rsid w:val="005F4628"/>
    <w:rsid w:val="005F4815"/>
    <w:rsid w:val="005F4941"/>
    <w:rsid w:val="005F4C69"/>
    <w:rsid w:val="005F4E31"/>
    <w:rsid w:val="005F4FCA"/>
    <w:rsid w:val="005F53D5"/>
    <w:rsid w:val="005F56F7"/>
    <w:rsid w:val="005F5C04"/>
    <w:rsid w:val="005F664A"/>
    <w:rsid w:val="005F6817"/>
    <w:rsid w:val="005F6A7D"/>
    <w:rsid w:val="005F6DFB"/>
    <w:rsid w:val="005F70B0"/>
    <w:rsid w:val="005F71EF"/>
    <w:rsid w:val="005F7306"/>
    <w:rsid w:val="005F7339"/>
    <w:rsid w:val="005F76D1"/>
    <w:rsid w:val="005F7877"/>
    <w:rsid w:val="005F7AEE"/>
    <w:rsid w:val="005F7E9D"/>
    <w:rsid w:val="00600341"/>
    <w:rsid w:val="006004B1"/>
    <w:rsid w:val="006005BC"/>
    <w:rsid w:val="006007A2"/>
    <w:rsid w:val="00600A27"/>
    <w:rsid w:val="006013C3"/>
    <w:rsid w:val="00601485"/>
    <w:rsid w:val="006017C4"/>
    <w:rsid w:val="00601915"/>
    <w:rsid w:val="00601965"/>
    <w:rsid w:val="006022D9"/>
    <w:rsid w:val="00602DEC"/>
    <w:rsid w:val="00602E6B"/>
    <w:rsid w:val="00603413"/>
    <w:rsid w:val="00603785"/>
    <w:rsid w:val="00603F41"/>
    <w:rsid w:val="0060407F"/>
    <w:rsid w:val="006041C1"/>
    <w:rsid w:val="00604336"/>
    <w:rsid w:val="00604770"/>
    <w:rsid w:val="006047E2"/>
    <w:rsid w:val="006048E6"/>
    <w:rsid w:val="006048F3"/>
    <w:rsid w:val="00604AD8"/>
    <w:rsid w:val="00604E79"/>
    <w:rsid w:val="00604F66"/>
    <w:rsid w:val="00605DAC"/>
    <w:rsid w:val="00605F9A"/>
    <w:rsid w:val="00606059"/>
    <w:rsid w:val="006060CD"/>
    <w:rsid w:val="00606238"/>
    <w:rsid w:val="00606246"/>
    <w:rsid w:val="00606983"/>
    <w:rsid w:val="00606A4A"/>
    <w:rsid w:val="0060700D"/>
    <w:rsid w:val="00607249"/>
    <w:rsid w:val="00607FDD"/>
    <w:rsid w:val="006101B4"/>
    <w:rsid w:val="00610314"/>
    <w:rsid w:val="006103A7"/>
    <w:rsid w:val="00610647"/>
    <w:rsid w:val="00610831"/>
    <w:rsid w:val="0061091C"/>
    <w:rsid w:val="00610FF4"/>
    <w:rsid w:val="0061176D"/>
    <w:rsid w:val="00611A3D"/>
    <w:rsid w:val="00611A7A"/>
    <w:rsid w:val="0061248F"/>
    <w:rsid w:val="006125B8"/>
    <w:rsid w:val="00612721"/>
    <w:rsid w:val="00612811"/>
    <w:rsid w:val="00612B60"/>
    <w:rsid w:val="00612C26"/>
    <w:rsid w:val="00612E19"/>
    <w:rsid w:val="006130ED"/>
    <w:rsid w:val="00613272"/>
    <w:rsid w:val="0061387A"/>
    <w:rsid w:val="00613898"/>
    <w:rsid w:val="00613C69"/>
    <w:rsid w:val="006145B5"/>
    <w:rsid w:val="006145B7"/>
    <w:rsid w:val="00614BA7"/>
    <w:rsid w:val="00615164"/>
    <w:rsid w:val="00615284"/>
    <w:rsid w:val="006157FA"/>
    <w:rsid w:val="00615BCF"/>
    <w:rsid w:val="00615BE6"/>
    <w:rsid w:val="00615F21"/>
    <w:rsid w:val="00616456"/>
    <w:rsid w:val="0061664B"/>
    <w:rsid w:val="006169E8"/>
    <w:rsid w:val="00616B7F"/>
    <w:rsid w:val="00616BC8"/>
    <w:rsid w:val="00616D48"/>
    <w:rsid w:val="00617200"/>
    <w:rsid w:val="00617610"/>
    <w:rsid w:val="00617E3F"/>
    <w:rsid w:val="006200A2"/>
    <w:rsid w:val="00620526"/>
    <w:rsid w:val="0062054C"/>
    <w:rsid w:val="00620837"/>
    <w:rsid w:val="00620EBA"/>
    <w:rsid w:val="0062151A"/>
    <w:rsid w:val="00621B9A"/>
    <w:rsid w:val="006222B3"/>
    <w:rsid w:val="006223AB"/>
    <w:rsid w:val="00622D5D"/>
    <w:rsid w:val="006231C6"/>
    <w:rsid w:val="00623318"/>
    <w:rsid w:val="00623887"/>
    <w:rsid w:val="0062445B"/>
    <w:rsid w:val="00624600"/>
    <w:rsid w:val="00624A0D"/>
    <w:rsid w:val="00624A88"/>
    <w:rsid w:val="00624EA2"/>
    <w:rsid w:val="00625295"/>
    <w:rsid w:val="0062552F"/>
    <w:rsid w:val="006255B4"/>
    <w:rsid w:val="0062562B"/>
    <w:rsid w:val="00625B78"/>
    <w:rsid w:val="00625D12"/>
    <w:rsid w:val="006267DD"/>
    <w:rsid w:val="00626898"/>
    <w:rsid w:val="00626A37"/>
    <w:rsid w:val="00626BD2"/>
    <w:rsid w:val="00626C59"/>
    <w:rsid w:val="00626F15"/>
    <w:rsid w:val="006270BB"/>
    <w:rsid w:val="006273B7"/>
    <w:rsid w:val="006273BA"/>
    <w:rsid w:val="006278BA"/>
    <w:rsid w:val="006279D7"/>
    <w:rsid w:val="00627A06"/>
    <w:rsid w:val="00627A8A"/>
    <w:rsid w:val="00627C21"/>
    <w:rsid w:val="00627DF0"/>
    <w:rsid w:val="00627F29"/>
    <w:rsid w:val="00630243"/>
    <w:rsid w:val="00630255"/>
    <w:rsid w:val="006308AB"/>
    <w:rsid w:val="00630B3E"/>
    <w:rsid w:val="006316AD"/>
    <w:rsid w:val="0063179A"/>
    <w:rsid w:val="00631D3B"/>
    <w:rsid w:val="00631D62"/>
    <w:rsid w:val="00632018"/>
    <w:rsid w:val="00632187"/>
    <w:rsid w:val="00632374"/>
    <w:rsid w:val="006324A1"/>
    <w:rsid w:val="0063266A"/>
    <w:rsid w:val="006327F7"/>
    <w:rsid w:val="00632870"/>
    <w:rsid w:val="00632D87"/>
    <w:rsid w:val="00632E14"/>
    <w:rsid w:val="0063328C"/>
    <w:rsid w:val="0063330A"/>
    <w:rsid w:val="00633CC7"/>
    <w:rsid w:val="00633CE3"/>
    <w:rsid w:val="00634556"/>
    <w:rsid w:val="00634856"/>
    <w:rsid w:val="0063488F"/>
    <w:rsid w:val="006348CD"/>
    <w:rsid w:val="00634B52"/>
    <w:rsid w:val="006350D9"/>
    <w:rsid w:val="0063518A"/>
    <w:rsid w:val="00635ADD"/>
    <w:rsid w:val="00635B92"/>
    <w:rsid w:val="00635BB2"/>
    <w:rsid w:val="006366BF"/>
    <w:rsid w:val="00636974"/>
    <w:rsid w:val="00636A22"/>
    <w:rsid w:val="00636E27"/>
    <w:rsid w:val="006379B7"/>
    <w:rsid w:val="00637D13"/>
    <w:rsid w:val="00637DAE"/>
    <w:rsid w:val="006405F3"/>
    <w:rsid w:val="0064066A"/>
    <w:rsid w:val="006407E1"/>
    <w:rsid w:val="0064097A"/>
    <w:rsid w:val="00640A9B"/>
    <w:rsid w:val="00640D04"/>
    <w:rsid w:val="00640D30"/>
    <w:rsid w:val="006410F3"/>
    <w:rsid w:val="00641390"/>
    <w:rsid w:val="00641604"/>
    <w:rsid w:val="0064161C"/>
    <w:rsid w:val="006419B6"/>
    <w:rsid w:val="00641BE5"/>
    <w:rsid w:val="0064223C"/>
    <w:rsid w:val="0064286B"/>
    <w:rsid w:val="00642EC6"/>
    <w:rsid w:val="006437FD"/>
    <w:rsid w:val="00643EDB"/>
    <w:rsid w:val="006440B5"/>
    <w:rsid w:val="00644AF6"/>
    <w:rsid w:val="00644BD0"/>
    <w:rsid w:val="00644F1A"/>
    <w:rsid w:val="00645482"/>
    <w:rsid w:val="006456C6"/>
    <w:rsid w:val="006460E3"/>
    <w:rsid w:val="0064638B"/>
    <w:rsid w:val="0064658D"/>
    <w:rsid w:val="006466CA"/>
    <w:rsid w:val="0064697C"/>
    <w:rsid w:val="00646AB1"/>
    <w:rsid w:val="00646B24"/>
    <w:rsid w:val="006470DA"/>
    <w:rsid w:val="006471A4"/>
    <w:rsid w:val="006473ED"/>
    <w:rsid w:val="006476CB"/>
    <w:rsid w:val="00647858"/>
    <w:rsid w:val="00647975"/>
    <w:rsid w:val="006479A4"/>
    <w:rsid w:val="00647CD2"/>
    <w:rsid w:val="0065009F"/>
    <w:rsid w:val="006505FC"/>
    <w:rsid w:val="0065081C"/>
    <w:rsid w:val="0065092E"/>
    <w:rsid w:val="00650D85"/>
    <w:rsid w:val="00650E33"/>
    <w:rsid w:val="00651A14"/>
    <w:rsid w:val="00652041"/>
    <w:rsid w:val="0065215F"/>
    <w:rsid w:val="006524C0"/>
    <w:rsid w:val="00652868"/>
    <w:rsid w:val="00652D4F"/>
    <w:rsid w:val="006534B1"/>
    <w:rsid w:val="00653699"/>
    <w:rsid w:val="00654021"/>
    <w:rsid w:val="0065470F"/>
    <w:rsid w:val="00654717"/>
    <w:rsid w:val="0065485A"/>
    <w:rsid w:val="00654A4B"/>
    <w:rsid w:val="00654E80"/>
    <w:rsid w:val="006551F9"/>
    <w:rsid w:val="006555D9"/>
    <w:rsid w:val="0065581E"/>
    <w:rsid w:val="00655F0E"/>
    <w:rsid w:val="00655FE5"/>
    <w:rsid w:val="00656125"/>
    <w:rsid w:val="006561C9"/>
    <w:rsid w:val="00656E93"/>
    <w:rsid w:val="00656F4A"/>
    <w:rsid w:val="0065718E"/>
    <w:rsid w:val="0065736C"/>
    <w:rsid w:val="006575D7"/>
    <w:rsid w:val="0065788F"/>
    <w:rsid w:val="00657A0C"/>
    <w:rsid w:val="0066031E"/>
    <w:rsid w:val="00660927"/>
    <w:rsid w:val="00660DB6"/>
    <w:rsid w:val="006612D0"/>
    <w:rsid w:val="006615B8"/>
    <w:rsid w:val="0066162A"/>
    <w:rsid w:val="00661E64"/>
    <w:rsid w:val="00662251"/>
    <w:rsid w:val="0066235B"/>
    <w:rsid w:val="006624AF"/>
    <w:rsid w:val="00663039"/>
    <w:rsid w:val="006635DF"/>
    <w:rsid w:val="0066402C"/>
    <w:rsid w:val="00664359"/>
    <w:rsid w:val="00664437"/>
    <w:rsid w:val="00664507"/>
    <w:rsid w:val="00664DAA"/>
    <w:rsid w:val="006659DF"/>
    <w:rsid w:val="00665B6F"/>
    <w:rsid w:val="00665D56"/>
    <w:rsid w:val="00665E1C"/>
    <w:rsid w:val="00665E96"/>
    <w:rsid w:val="0066629E"/>
    <w:rsid w:val="00666333"/>
    <w:rsid w:val="0066664A"/>
    <w:rsid w:val="006667BF"/>
    <w:rsid w:val="00666A61"/>
    <w:rsid w:val="00666B94"/>
    <w:rsid w:val="00666C07"/>
    <w:rsid w:val="00667767"/>
    <w:rsid w:val="00667BBC"/>
    <w:rsid w:val="00667DDB"/>
    <w:rsid w:val="00670083"/>
    <w:rsid w:val="006706A7"/>
    <w:rsid w:val="00670712"/>
    <w:rsid w:val="00670CEA"/>
    <w:rsid w:val="00670E13"/>
    <w:rsid w:val="0067106C"/>
    <w:rsid w:val="00671608"/>
    <w:rsid w:val="00671832"/>
    <w:rsid w:val="00671CDA"/>
    <w:rsid w:val="00672135"/>
    <w:rsid w:val="006724B9"/>
    <w:rsid w:val="00672801"/>
    <w:rsid w:val="00672BF3"/>
    <w:rsid w:val="00672D3D"/>
    <w:rsid w:val="00672E81"/>
    <w:rsid w:val="0067308D"/>
    <w:rsid w:val="0067310E"/>
    <w:rsid w:val="006733C1"/>
    <w:rsid w:val="00673468"/>
    <w:rsid w:val="0067352A"/>
    <w:rsid w:val="00673782"/>
    <w:rsid w:val="00673909"/>
    <w:rsid w:val="00673BBA"/>
    <w:rsid w:val="00674343"/>
    <w:rsid w:val="0067437C"/>
    <w:rsid w:val="00674477"/>
    <w:rsid w:val="006745F1"/>
    <w:rsid w:val="006753C9"/>
    <w:rsid w:val="0067598E"/>
    <w:rsid w:val="00675BF7"/>
    <w:rsid w:val="00675E6A"/>
    <w:rsid w:val="006760A3"/>
    <w:rsid w:val="006761D3"/>
    <w:rsid w:val="006765CF"/>
    <w:rsid w:val="006766A6"/>
    <w:rsid w:val="00676919"/>
    <w:rsid w:val="00676C2B"/>
    <w:rsid w:val="00676F3A"/>
    <w:rsid w:val="006772FF"/>
    <w:rsid w:val="00677A8A"/>
    <w:rsid w:val="006801DD"/>
    <w:rsid w:val="006807B0"/>
    <w:rsid w:val="0068090A"/>
    <w:rsid w:val="00680A66"/>
    <w:rsid w:val="00680BA2"/>
    <w:rsid w:val="00680E7C"/>
    <w:rsid w:val="006810A3"/>
    <w:rsid w:val="006810D2"/>
    <w:rsid w:val="0068120A"/>
    <w:rsid w:val="00681211"/>
    <w:rsid w:val="0068143F"/>
    <w:rsid w:val="0068145D"/>
    <w:rsid w:val="0068156F"/>
    <w:rsid w:val="0068176C"/>
    <w:rsid w:val="00681818"/>
    <w:rsid w:val="006819A7"/>
    <w:rsid w:val="00681B6D"/>
    <w:rsid w:val="00681E63"/>
    <w:rsid w:val="00681FCA"/>
    <w:rsid w:val="006821EA"/>
    <w:rsid w:val="006824EF"/>
    <w:rsid w:val="0068266F"/>
    <w:rsid w:val="006826E8"/>
    <w:rsid w:val="00682711"/>
    <w:rsid w:val="0068279F"/>
    <w:rsid w:val="00682916"/>
    <w:rsid w:val="006831DA"/>
    <w:rsid w:val="0068390F"/>
    <w:rsid w:val="0068397C"/>
    <w:rsid w:val="006842A3"/>
    <w:rsid w:val="00684871"/>
    <w:rsid w:val="00684C50"/>
    <w:rsid w:val="00685428"/>
    <w:rsid w:val="00685CAC"/>
    <w:rsid w:val="006862FF"/>
    <w:rsid w:val="00686BCE"/>
    <w:rsid w:val="00687304"/>
    <w:rsid w:val="0068732A"/>
    <w:rsid w:val="006873F8"/>
    <w:rsid w:val="006878EB"/>
    <w:rsid w:val="00687C07"/>
    <w:rsid w:val="00687C1F"/>
    <w:rsid w:val="00687D95"/>
    <w:rsid w:val="00687E24"/>
    <w:rsid w:val="00687FDA"/>
    <w:rsid w:val="0069003A"/>
    <w:rsid w:val="006903E7"/>
    <w:rsid w:val="006905BC"/>
    <w:rsid w:val="0069067B"/>
    <w:rsid w:val="0069071D"/>
    <w:rsid w:val="00690896"/>
    <w:rsid w:val="00690C48"/>
    <w:rsid w:val="006913BA"/>
    <w:rsid w:val="00691EBF"/>
    <w:rsid w:val="0069204F"/>
    <w:rsid w:val="006922C4"/>
    <w:rsid w:val="00692614"/>
    <w:rsid w:val="006927FC"/>
    <w:rsid w:val="00692C04"/>
    <w:rsid w:val="00693285"/>
    <w:rsid w:val="00693472"/>
    <w:rsid w:val="00693911"/>
    <w:rsid w:val="00694338"/>
    <w:rsid w:val="00694612"/>
    <w:rsid w:val="00694F18"/>
    <w:rsid w:val="00694FDA"/>
    <w:rsid w:val="0069513A"/>
    <w:rsid w:val="0069542F"/>
    <w:rsid w:val="00695470"/>
    <w:rsid w:val="0069562F"/>
    <w:rsid w:val="006956B9"/>
    <w:rsid w:val="00695861"/>
    <w:rsid w:val="006958BD"/>
    <w:rsid w:val="00695AA9"/>
    <w:rsid w:val="00695BD9"/>
    <w:rsid w:val="006965F9"/>
    <w:rsid w:val="00696BCD"/>
    <w:rsid w:val="00696EDA"/>
    <w:rsid w:val="00697120"/>
    <w:rsid w:val="00697576"/>
    <w:rsid w:val="006A0150"/>
    <w:rsid w:val="006A01F5"/>
    <w:rsid w:val="006A0803"/>
    <w:rsid w:val="006A0A12"/>
    <w:rsid w:val="006A0BBD"/>
    <w:rsid w:val="006A147F"/>
    <w:rsid w:val="006A18A0"/>
    <w:rsid w:val="006A1946"/>
    <w:rsid w:val="006A1CB7"/>
    <w:rsid w:val="006A211A"/>
    <w:rsid w:val="006A2227"/>
    <w:rsid w:val="006A262D"/>
    <w:rsid w:val="006A28F2"/>
    <w:rsid w:val="006A2A33"/>
    <w:rsid w:val="006A2A34"/>
    <w:rsid w:val="006A3770"/>
    <w:rsid w:val="006A3B42"/>
    <w:rsid w:val="006A3C7F"/>
    <w:rsid w:val="006A409D"/>
    <w:rsid w:val="006A4250"/>
    <w:rsid w:val="006A43D9"/>
    <w:rsid w:val="006A4475"/>
    <w:rsid w:val="006A458E"/>
    <w:rsid w:val="006A484F"/>
    <w:rsid w:val="006A4D6E"/>
    <w:rsid w:val="006A4F33"/>
    <w:rsid w:val="006A4F41"/>
    <w:rsid w:val="006A5E20"/>
    <w:rsid w:val="006A6101"/>
    <w:rsid w:val="006A6509"/>
    <w:rsid w:val="006A6540"/>
    <w:rsid w:val="006A6605"/>
    <w:rsid w:val="006A6620"/>
    <w:rsid w:val="006A69AE"/>
    <w:rsid w:val="006A6A15"/>
    <w:rsid w:val="006A6A7A"/>
    <w:rsid w:val="006A6D19"/>
    <w:rsid w:val="006A6E0D"/>
    <w:rsid w:val="006A72C0"/>
    <w:rsid w:val="006A7454"/>
    <w:rsid w:val="006A7560"/>
    <w:rsid w:val="006A765A"/>
    <w:rsid w:val="006A77B6"/>
    <w:rsid w:val="006A7816"/>
    <w:rsid w:val="006A7C87"/>
    <w:rsid w:val="006A7D80"/>
    <w:rsid w:val="006B0476"/>
    <w:rsid w:val="006B08D5"/>
    <w:rsid w:val="006B0F62"/>
    <w:rsid w:val="006B1176"/>
    <w:rsid w:val="006B1D1D"/>
    <w:rsid w:val="006B1F71"/>
    <w:rsid w:val="006B27E3"/>
    <w:rsid w:val="006B29C1"/>
    <w:rsid w:val="006B2A26"/>
    <w:rsid w:val="006B3188"/>
    <w:rsid w:val="006B3CA5"/>
    <w:rsid w:val="006B3FA6"/>
    <w:rsid w:val="006B461A"/>
    <w:rsid w:val="006B4810"/>
    <w:rsid w:val="006B4858"/>
    <w:rsid w:val="006B4A79"/>
    <w:rsid w:val="006B4BB3"/>
    <w:rsid w:val="006B4C54"/>
    <w:rsid w:val="006B4DE5"/>
    <w:rsid w:val="006B5C76"/>
    <w:rsid w:val="006B6507"/>
    <w:rsid w:val="006B6644"/>
    <w:rsid w:val="006B679E"/>
    <w:rsid w:val="006B6B03"/>
    <w:rsid w:val="006B6C46"/>
    <w:rsid w:val="006B6CC4"/>
    <w:rsid w:val="006B6EFD"/>
    <w:rsid w:val="006B6FCD"/>
    <w:rsid w:val="006B704E"/>
    <w:rsid w:val="006B7AD1"/>
    <w:rsid w:val="006B7B8C"/>
    <w:rsid w:val="006C02F0"/>
    <w:rsid w:val="006C07DD"/>
    <w:rsid w:val="006C0986"/>
    <w:rsid w:val="006C0CF6"/>
    <w:rsid w:val="006C0FE8"/>
    <w:rsid w:val="006C10CF"/>
    <w:rsid w:val="006C13C9"/>
    <w:rsid w:val="006C1CB1"/>
    <w:rsid w:val="006C1E46"/>
    <w:rsid w:val="006C1FE3"/>
    <w:rsid w:val="006C2197"/>
    <w:rsid w:val="006C244F"/>
    <w:rsid w:val="006C292B"/>
    <w:rsid w:val="006C2FBA"/>
    <w:rsid w:val="006C30C0"/>
    <w:rsid w:val="006C358F"/>
    <w:rsid w:val="006C3A25"/>
    <w:rsid w:val="006C427C"/>
    <w:rsid w:val="006C4897"/>
    <w:rsid w:val="006C4999"/>
    <w:rsid w:val="006C53E7"/>
    <w:rsid w:val="006C56BA"/>
    <w:rsid w:val="006C59CF"/>
    <w:rsid w:val="006C5ADE"/>
    <w:rsid w:val="006C5EF6"/>
    <w:rsid w:val="006C60C5"/>
    <w:rsid w:val="006C6129"/>
    <w:rsid w:val="006C615F"/>
    <w:rsid w:val="006C62DB"/>
    <w:rsid w:val="006C6582"/>
    <w:rsid w:val="006C6BFA"/>
    <w:rsid w:val="006C6DD0"/>
    <w:rsid w:val="006C7881"/>
    <w:rsid w:val="006C7A4E"/>
    <w:rsid w:val="006C7B6E"/>
    <w:rsid w:val="006C7BDF"/>
    <w:rsid w:val="006C7D7E"/>
    <w:rsid w:val="006D06B3"/>
    <w:rsid w:val="006D0818"/>
    <w:rsid w:val="006D12B9"/>
    <w:rsid w:val="006D2A5E"/>
    <w:rsid w:val="006D3130"/>
    <w:rsid w:val="006D3984"/>
    <w:rsid w:val="006D46FB"/>
    <w:rsid w:val="006D47B1"/>
    <w:rsid w:val="006D47E9"/>
    <w:rsid w:val="006D5303"/>
    <w:rsid w:val="006D5387"/>
    <w:rsid w:val="006D595D"/>
    <w:rsid w:val="006D624D"/>
    <w:rsid w:val="006D6317"/>
    <w:rsid w:val="006D6769"/>
    <w:rsid w:val="006D68B4"/>
    <w:rsid w:val="006D6CB5"/>
    <w:rsid w:val="006D6DC2"/>
    <w:rsid w:val="006D7683"/>
    <w:rsid w:val="006D7871"/>
    <w:rsid w:val="006E04E8"/>
    <w:rsid w:val="006E0927"/>
    <w:rsid w:val="006E0D1B"/>
    <w:rsid w:val="006E1FC9"/>
    <w:rsid w:val="006E21D0"/>
    <w:rsid w:val="006E243F"/>
    <w:rsid w:val="006E2703"/>
    <w:rsid w:val="006E2A08"/>
    <w:rsid w:val="006E2B56"/>
    <w:rsid w:val="006E2E26"/>
    <w:rsid w:val="006E3B15"/>
    <w:rsid w:val="006E3BC0"/>
    <w:rsid w:val="006E3FC8"/>
    <w:rsid w:val="006E41DF"/>
    <w:rsid w:val="006E4430"/>
    <w:rsid w:val="006E46E7"/>
    <w:rsid w:val="006E498B"/>
    <w:rsid w:val="006E4AE3"/>
    <w:rsid w:val="006E546E"/>
    <w:rsid w:val="006E57EC"/>
    <w:rsid w:val="006E5D28"/>
    <w:rsid w:val="006E5F16"/>
    <w:rsid w:val="006E63AB"/>
    <w:rsid w:val="006E65F9"/>
    <w:rsid w:val="006E69DA"/>
    <w:rsid w:val="006E69F9"/>
    <w:rsid w:val="006E6A02"/>
    <w:rsid w:val="006E6BC5"/>
    <w:rsid w:val="006E6FE6"/>
    <w:rsid w:val="006E706E"/>
    <w:rsid w:val="006E719B"/>
    <w:rsid w:val="006E7781"/>
    <w:rsid w:val="006E79B0"/>
    <w:rsid w:val="006E7F83"/>
    <w:rsid w:val="006F046A"/>
    <w:rsid w:val="006F04CB"/>
    <w:rsid w:val="006F09A5"/>
    <w:rsid w:val="006F0E6A"/>
    <w:rsid w:val="006F0F03"/>
    <w:rsid w:val="006F16E2"/>
    <w:rsid w:val="006F198C"/>
    <w:rsid w:val="006F19F6"/>
    <w:rsid w:val="006F1BAA"/>
    <w:rsid w:val="006F209F"/>
    <w:rsid w:val="006F21B4"/>
    <w:rsid w:val="006F21E9"/>
    <w:rsid w:val="006F26E6"/>
    <w:rsid w:val="006F2A72"/>
    <w:rsid w:val="006F30B4"/>
    <w:rsid w:val="006F3501"/>
    <w:rsid w:val="006F3605"/>
    <w:rsid w:val="006F3644"/>
    <w:rsid w:val="006F3824"/>
    <w:rsid w:val="006F462C"/>
    <w:rsid w:val="006F48AD"/>
    <w:rsid w:val="006F48BA"/>
    <w:rsid w:val="006F4A39"/>
    <w:rsid w:val="006F4BD4"/>
    <w:rsid w:val="006F4C44"/>
    <w:rsid w:val="006F4CF9"/>
    <w:rsid w:val="006F4EE2"/>
    <w:rsid w:val="006F5145"/>
    <w:rsid w:val="006F514D"/>
    <w:rsid w:val="006F530F"/>
    <w:rsid w:val="006F574C"/>
    <w:rsid w:val="006F5F0D"/>
    <w:rsid w:val="006F6243"/>
    <w:rsid w:val="006F6A16"/>
    <w:rsid w:val="006F6C45"/>
    <w:rsid w:val="006F6D19"/>
    <w:rsid w:val="006F70BD"/>
    <w:rsid w:val="006F754F"/>
    <w:rsid w:val="006F7560"/>
    <w:rsid w:val="006F76A5"/>
    <w:rsid w:val="006F78F8"/>
    <w:rsid w:val="006F7CA4"/>
    <w:rsid w:val="006F7F0E"/>
    <w:rsid w:val="00700025"/>
    <w:rsid w:val="007001F8"/>
    <w:rsid w:val="0070072C"/>
    <w:rsid w:val="00700A1F"/>
    <w:rsid w:val="00700B79"/>
    <w:rsid w:val="00700D36"/>
    <w:rsid w:val="007013F1"/>
    <w:rsid w:val="0070210C"/>
    <w:rsid w:val="00702399"/>
    <w:rsid w:val="007025D1"/>
    <w:rsid w:val="00702B88"/>
    <w:rsid w:val="00702F03"/>
    <w:rsid w:val="00702F48"/>
    <w:rsid w:val="00702F57"/>
    <w:rsid w:val="007032CC"/>
    <w:rsid w:val="007034D8"/>
    <w:rsid w:val="00703A9E"/>
    <w:rsid w:val="00703B90"/>
    <w:rsid w:val="00703E5B"/>
    <w:rsid w:val="007043BB"/>
    <w:rsid w:val="00704FAB"/>
    <w:rsid w:val="0070523E"/>
    <w:rsid w:val="007056A5"/>
    <w:rsid w:val="0070577F"/>
    <w:rsid w:val="007059F9"/>
    <w:rsid w:val="00706557"/>
    <w:rsid w:val="0070656C"/>
    <w:rsid w:val="00706E99"/>
    <w:rsid w:val="0070706F"/>
    <w:rsid w:val="007071C2"/>
    <w:rsid w:val="00707299"/>
    <w:rsid w:val="00707378"/>
    <w:rsid w:val="0070798B"/>
    <w:rsid w:val="00707D21"/>
    <w:rsid w:val="00710341"/>
    <w:rsid w:val="007108CD"/>
    <w:rsid w:val="00710A06"/>
    <w:rsid w:val="00710BBA"/>
    <w:rsid w:val="00710C86"/>
    <w:rsid w:val="00710D82"/>
    <w:rsid w:val="00710E6A"/>
    <w:rsid w:val="00710F48"/>
    <w:rsid w:val="00711798"/>
    <w:rsid w:val="0071190B"/>
    <w:rsid w:val="00711F31"/>
    <w:rsid w:val="00711F86"/>
    <w:rsid w:val="007124BF"/>
    <w:rsid w:val="007131FE"/>
    <w:rsid w:val="00713502"/>
    <w:rsid w:val="0071378D"/>
    <w:rsid w:val="00713B80"/>
    <w:rsid w:val="00714A7C"/>
    <w:rsid w:val="00714BD8"/>
    <w:rsid w:val="00715103"/>
    <w:rsid w:val="00715340"/>
    <w:rsid w:val="0071576A"/>
    <w:rsid w:val="00715955"/>
    <w:rsid w:val="00715A20"/>
    <w:rsid w:val="00715E20"/>
    <w:rsid w:val="00715F17"/>
    <w:rsid w:val="00716928"/>
    <w:rsid w:val="00716BC6"/>
    <w:rsid w:val="00717094"/>
    <w:rsid w:val="007170CF"/>
    <w:rsid w:val="00717285"/>
    <w:rsid w:val="007172DA"/>
    <w:rsid w:val="00717440"/>
    <w:rsid w:val="00717442"/>
    <w:rsid w:val="007175E4"/>
    <w:rsid w:val="0071778B"/>
    <w:rsid w:val="00717955"/>
    <w:rsid w:val="00717AED"/>
    <w:rsid w:val="00717B93"/>
    <w:rsid w:val="00717BE7"/>
    <w:rsid w:val="00717BF4"/>
    <w:rsid w:val="007204D0"/>
    <w:rsid w:val="0072099A"/>
    <w:rsid w:val="00720CC5"/>
    <w:rsid w:val="00720DA6"/>
    <w:rsid w:val="00720E7E"/>
    <w:rsid w:val="00720E95"/>
    <w:rsid w:val="00721257"/>
    <w:rsid w:val="00721D2A"/>
    <w:rsid w:val="0072240F"/>
    <w:rsid w:val="00722599"/>
    <w:rsid w:val="007227AE"/>
    <w:rsid w:val="00722A39"/>
    <w:rsid w:val="00722BF3"/>
    <w:rsid w:val="00722E5B"/>
    <w:rsid w:val="00723115"/>
    <w:rsid w:val="00723319"/>
    <w:rsid w:val="007234DA"/>
    <w:rsid w:val="007236A8"/>
    <w:rsid w:val="00723AEA"/>
    <w:rsid w:val="00723B7D"/>
    <w:rsid w:val="00723F8D"/>
    <w:rsid w:val="007240A1"/>
    <w:rsid w:val="00724363"/>
    <w:rsid w:val="0072463E"/>
    <w:rsid w:val="00724676"/>
    <w:rsid w:val="00724BF2"/>
    <w:rsid w:val="00724BF7"/>
    <w:rsid w:val="00724BFC"/>
    <w:rsid w:val="00724CEF"/>
    <w:rsid w:val="00724D6C"/>
    <w:rsid w:val="00725262"/>
    <w:rsid w:val="00725529"/>
    <w:rsid w:val="00725AFF"/>
    <w:rsid w:val="00725B03"/>
    <w:rsid w:val="00725D38"/>
    <w:rsid w:val="007260CF"/>
    <w:rsid w:val="0072611D"/>
    <w:rsid w:val="007261B0"/>
    <w:rsid w:val="00726AE7"/>
    <w:rsid w:val="00726D2A"/>
    <w:rsid w:val="00727052"/>
    <w:rsid w:val="00727387"/>
    <w:rsid w:val="0072738D"/>
    <w:rsid w:val="00727723"/>
    <w:rsid w:val="007279DA"/>
    <w:rsid w:val="007279FA"/>
    <w:rsid w:val="00727AD9"/>
    <w:rsid w:val="007301D4"/>
    <w:rsid w:val="007303D6"/>
    <w:rsid w:val="0073062A"/>
    <w:rsid w:val="007308AA"/>
    <w:rsid w:val="00730B2C"/>
    <w:rsid w:val="00730F10"/>
    <w:rsid w:val="007310A1"/>
    <w:rsid w:val="007319CB"/>
    <w:rsid w:val="00731AB3"/>
    <w:rsid w:val="00731C0D"/>
    <w:rsid w:val="00731C68"/>
    <w:rsid w:val="00731E38"/>
    <w:rsid w:val="00732141"/>
    <w:rsid w:val="007329C3"/>
    <w:rsid w:val="00732A45"/>
    <w:rsid w:val="00732A88"/>
    <w:rsid w:val="00732BA2"/>
    <w:rsid w:val="00732E7B"/>
    <w:rsid w:val="00732F9A"/>
    <w:rsid w:val="00733054"/>
    <w:rsid w:val="0073363B"/>
    <w:rsid w:val="00733F6D"/>
    <w:rsid w:val="007347E6"/>
    <w:rsid w:val="00734CDD"/>
    <w:rsid w:val="00734D5C"/>
    <w:rsid w:val="00734E7E"/>
    <w:rsid w:val="00735080"/>
    <w:rsid w:val="007353CF"/>
    <w:rsid w:val="00735BC9"/>
    <w:rsid w:val="00735E06"/>
    <w:rsid w:val="00735E15"/>
    <w:rsid w:val="00735EB3"/>
    <w:rsid w:val="007364AA"/>
    <w:rsid w:val="00736988"/>
    <w:rsid w:val="00736C91"/>
    <w:rsid w:val="007372BE"/>
    <w:rsid w:val="00737B3D"/>
    <w:rsid w:val="00737E71"/>
    <w:rsid w:val="00737F38"/>
    <w:rsid w:val="0074023A"/>
    <w:rsid w:val="00740A72"/>
    <w:rsid w:val="00740A82"/>
    <w:rsid w:val="00740AA6"/>
    <w:rsid w:val="007410CB"/>
    <w:rsid w:val="00741174"/>
    <w:rsid w:val="00741270"/>
    <w:rsid w:val="007414BE"/>
    <w:rsid w:val="007414D7"/>
    <w:rsid w:val="0074286D"/>
    <w:rsid w:val="00742BDF"/>
    <w:rsid w:val="00742DDF"/>
    <w:rsid w:val="007430B8"/>
    <w:rsid w:val="00743338"/>
    <w:rsid w:val="007435B7"/>
    <w:rsid w:val="0074361B"/>
    <w:rsid w:val="00743A30"/>
    <w:rsid w:val="00743B33"/>
    <w:rsid w:val="00743C1D"/>
    <w:rsid w:val="0074419E"/>
    <w:rsid w:val="007443E7"/>
    <w:rsid w:val="0074440F"/>
    <w:rsid w:val="007450A8"/>
    <w:rsid w:val="0074512F"/>
    <w:rsid w:val="007451C0"/>
    <w:rsid w:val="00745263"/>
    <w:rsid w:val="00745C1A"/>
    <w:rsid w:val="00746CD2"/>
    <w:rsid w:val="0074721A"/>
    <w:rsid w:val="00747369"/>
    <w:rsid w:val="00747CDC"/>
    <w:rsid w:val="0075084E"/>
    <w:rsid w:val="00750DA4"/>
    <w:rsid w:val="00750EC9"/>
    <w:rsid w:val="007515D7"/>
    <w:rsid w:val="00751670"/>
    <w:rsid w:val="00751AEB"/>
    <w:rsid w:val="00751ED0"/>
    <w:rsid w:val="00751EE0"/>
    <w:rsid w:val="007523E3"/>
    <w:rsid w:val="00753190"/>
    <w:rsid w:val="00753786"/>
    <w:rsid w:val="007538C6"/>
    <w:rsid w:val="00754302"/>
    <w:rsid w:val="00754633"/>
    <w:rsid w:val="007547A8"/>
    <w:rsid w:val="00754851"/>
    <w:rsid w:val="0075494F"/>
    <w:rsid w:val="00754B11"/>
    <w:rsid w:val="00754FE1"/>
    <w:rsid w:val="00755BC9"/>
    <w:rsid w:val="007567BA"/>
    <w:rsid w:val="00756BCA"/>
    <w:rsid w:val="00756CC7"/>
    <w:rsid w:val="007576B5"/>
    <w:rsid w:val="0075799A"/>
    <w:rsid w:val="00757A22"/>
    <w:rsid w:val="00757C2F"/>
    <w:rsid w:val="00757D32"/>
    <w:rsid w:val="00760857"/>
    <w:rsid w:val="007608EC"/>
    <w:rsid w:val="00760D0B"/>
    <w:rsid w:val="00761090"/>
    <w:rsid w:val="0076184D"/>
    <w:rsid w:val="00761EB2"/>
    <w:rsid w:val="00762668"/>
    <w:rsid w:val="007628D2"/>
    <w:rsid w:val="00763680"/>
    <w:rsid w:val="0076385B"/>
    <w:rsid w:val="00763CD9"/>
    <w:rsid w:val="0076421F"/>
    <w:rsid w:val="007643CC"/>
    <w:rsid w:val="00764547"/>
    <w:rsid w:val="007646C4"/>
    <w:rsid w:val="007649ED"/>
    <w:rsid w:val="00764BD4"/>
    <w:rsid w:val="00764CEC"/>
    <w:rsid w:val="00765215"/>
    <w:rsid w:val="00765576"/>
    <w:rsid w:val="00765742"/>
    <w:rsid w:val="0076629D"/>
    <w:rsid w:val="0076649B"/>
    <w:rsid w:val="007664C2"/>
    <w:rsid w:val="00766743"/>
    <w:rsid w:val="00766DD7"/>
    <w:rsid w:val="00767665"/>
    <w:rsid w:val="00767EB2"/>
    <w:rsid w:val="007702E6"/>
    <w:rsid w:val="007709AE"/>
    <w:rsid w:val="00770F5A"/>
    <w:rsid w:val="00771178"/>
    <w:rsid w:val="00771405"/>
    <w:rsid w:val="007715C9"/>
    <w:rsid w:val="00771D6C"/>
    <w:rsid w:val="007720BD"/>
    <w:rsid w:val="00773199"/>
    <w:rsid w:val="007738DF"/>
    <w:rsid w:val="0077393B"/>
    <w:rsid w:val="00773A51"/>
    <w:rsid w:val="00773D13"/>
    <w:rsid w:val="00774264"/>
    <w:rsid w:val="00774297"/>
    <w:rsid w:val="0077436B"/>
    <w:rsid w:val="00774689"/>
    <w:rsid w:val="007749DF"/>
    <w:rsid w:val="00774B11"/>
    <w:rsid w:val="007758E5"/>
    <w:rsid w:val="00775D11"/>
    <w:rsid w:val="00775E3A"/>
    <w:rsid w:val="00775F41"/>
    <w:rsid w:val="00776123"/>
    <w:rsid w:val="00776601"/>
    <w:rsid w:val="00776945"/>
    <w:rsid w:val="00776DA4"/>
    <w:rsid w:val="00776DE0"/>
    <w:rsid w:val="00776EEA"/>
    <w:rsid w:val="0077705C"/>
    <w:rsid w:val="00777231"/>
    <w:rsid w:val="00777D05"/>
    <w:rsid w:val="0078009F"/>
    <w:rsid w:val="00780310"/>
    <w:rsid w:val="0078034F"/>
    <w:rsid w:val="0078074E"/>
    <w:rsid w:val="007807F0"/>
    <w:rsid w:val="00780A2E"/>
    <w:rsid w:val="00780C5A"/>
    <w:rsid w:val="00780C86"/>
    <w:rsid w:val="00781123"/>
    <w:rsid w:val="007815D9"/>
    <w:rsid w:val="0078165A"/>
    <w:rsid w:val="00781771"/>
    <w:rsid w:val="00781F1A"/>
    <w:rsid w:val="007821D0"/>
    <w:rsid w:val="00782553"/>
    <w:rsid w:val="00782742"/>
    <w:rsid w:val="007831F1"/>
    <w:rsid w:val="007834C0"/>
    <w:rsid w:val="00783680"/>
    <w:rsid w:val="007837BB"/>
    <w:rsid w:val="0078381C"/>
    <w:rsid w:val="0078389A"/>
    <w:rsid w:val="00783AA1"/>
    <w:rsid w:val="0078438A"/>
    <w:rsid w:val="00784590"/>
    <w:rsid w:val="007846CD"/>
    <w:rsid w:val="007849F3"/>
    <w:rsid w:val="00784ABE"/>
    <w:rsid w:val="0078556D"/>
    <w:rsid w:val="007855F4"/>
    <w:rsid w:val="0078581F"/>
    <w:rsid w:val="007858D9"/>
    <w:rsid w:val="007866FD"/>
    <w:rsid w:val="0078676E"/>
    <w:rsid w:val="00786B05"/>
    <w:rsid w:val="00786F55"/>
    <w:rsid w:val="0078701C"/>
    <w:rsid w:val="00787470"/>
    <w:rsid w:val="00787803"/>
    <w:rsid w:val="0078798F"/>
    <w:rsid w:val="00787EE8"/>
    <w:rsid w:val="007900A4"/>
    <w:rsid w:val="0079086E"/>
    <w:rsid w:val="00790946"/>
    <w:rsid w:val="00790B75"/>
    <w:rsid w:val="00790D15"/>
    <w:rsid w:val="00790FEC"/>
    <w:rsid w:val="007912D6"/>
    <w:rsid w:val="00792A78"/>
    <w:rsid w:val="00792D9F"/>
    <w:rsid w:val="00793050"/>
    <w:rsid w:val="0079438E"/>
    <w:rsid w:val="00794BD0"/>
    <w:rsid w:val="00794C8E"/>
    <w:rsid w:val="00794C98"/>
    <w:rsid w:val="00794CB2"/>
    <w:rsid w:val="00794DF9"/>
    <w:rsid w:val="007953A4"/>
    <w:rsid w:val="00795BA9"/>
    <w:rsid w:val="00795DA3"/>
    <w:rsid w:val="00795EAB"/>
    <w:rsid w:val="00795EB1"/>
    <w:rsid w:val="00796A22"/>
    <w:rsid w:val="00796B5B"/>
    <w:rsid w:val="00797022"/>
    <w:rsid w:val="00797114"/>
    <w:rsid w:val="007976C4"/>
    <w:rsid w:val="00797817"/>
    <w:rsid w:val="007A0523"/>
    <w:rsid w:val="007A05E9"/>
    <w:rsid w:val="007A07AB"/>
    <w:rsid w:val="007A07AF"/>
    <w:rsid w:val="007A0C94"/>
    <w:rsid w:val="007A0DA8"/>
    <w:rsid w:val="007A0F4D"/>
    <w:rsid w:val="007A13BF"/>
    <w:rsid w:val="007A1954"/>
    <w:rsid w:val="007A195A"/>
    <w:rsid w:val="007A1ECF"/>
    <w:rsid w:val="007A1FDA"/>
    <w:rsid w:val="007A2424"/>
    <w:rsid w:val="007A242E"/>
    <w:rsid w:val="007A256E"/>
    <w:rsid w:val="007A2779"/>
    <w:rsid w:val="007A2A57"/>
    <w:rsid w:val="007A2D6D"/>
    <w:rsid w:val="007A2E90"/>
    <w:rsid w:val="007A3A30"/>
    <w:rsid w:val="007A3C5D"/>
    <w:rsid w:val="007A3EF2"/>
    <w:rsid w:val="007A412B"/>
    <w:rsid w:val="007A44BC"/>
    <w:rsid w:val="007A456E"/>
    <w:rsid w:val="007A48B0"/>
    <w:rsid w:val="007A5001"/>
    <w:rsid w:val="007A5F6D"/>
    <w:rsid w:val="007A646E"/>
    <w:rsid w:val="007A6539"/>
    <w:rsid w:val="007A66D1"/>
    <w:rsid w:val="007A6884"/>
    <w:rsid w:val="007A6C23"/>
    <w:rsid w:val="007A6F0C"/>
    <w:rsid w:val="007A70EE"/>
    <w:rsid w:val="007A7300"/>
    <w:rsid w:val="007A753E"/>
    <w:rsid w:val="007B01F0"/>
    <w:rsid w:val="007B0741"/>
    <w:rsid w:val="007B0DDF"/>
    <w:rsid w:val="007B1216"/>
    <w:rsid w:val="007B14A6"/>
    <w:rsid w:val="007B1855"/>
    <w:rsid w:val="007B1A9F"/>
    <w:rsid w:val="007B1D3D"/>
    <w:rsid w:val="007B1FC5"/>
    <w:rsid w:val="007B2361"/>
    <w:rsid w:val="007B2862"/>
    <w:rsid w:val="007B286A"/>
    <w:rsid w:val="007B2DDE"/>
    <w:rsid w:val="007B2E59"/>
    <w:rsid w:val="007B34AE"/>
    <w:rsid w:val="007B3E00"/>
    <w:rsid w:val="007B3E5D"/>
    <w:rsid w:val="007B3F04"/>
    <w:rsid w:val="007B4053"/>
    <w:rsid w:val="007B41E5"/>
    <w:rsid w:val="007B444B"/>
    <w:rsid w:val="007B46A1"/>
    <w:rsid w:val="007B4ABA"/>
    <w:rsid w:val="007B4B76"/>
    <w:rsid w:val="007B4F56"/>
    <w:rsid w:val="007B5D36"/>
    <w:rsid w:val="007B6198"/>
    <w:rsid w:val="007B635D"/>
    <w:rsid w:val="007B6842"/>
    <w:rsid w:val="007B71FA"/>
    <w:rsid w:val="007B71FD"/>
    <w:rsid w:val="007B7445"/>
    <w:rsid w:val="007B7B04"/>
    <w:rsid w:val="007B7B43"/>
    <w:rsid w:val="007C01BC"/>
    <w:rsid w:val="007C06DF"/>
    <w:rsid w:val="007C0B04"/>
    <w:rsid w:val="007C0F74"/>
    <w:rsid w:val="007C132B"/>
    <w:rsid w:val="007C15C5"/>
    <w:rsid w:val="007C19DC"/>
    <w:rsid w:val="007C1ADE"/>
    <w:rsid w:val="007C1B58"/>
    <w:rsid w:val="007C1C17"/>
    <w:rsid w:val="007C1EBB"/>
    <w:rsid w:val="007C254E"/>
    <w:rsid w:val="007C28E0"/>
    <w:rsid w:val="007C2904"/>
    <w:rsid w:val="007C2A0F"/>
    <w:rsid w:val="007C2FB0"/>
    <w:rsid w:val="007C35A9"/>
    <w:rsid w:val="007C36CD"/>
    <w:rsid w:val="007C38CC"/>
    <w:rsid w:val="007C391D"/>
    <w:rsid w:val="007C3A46"/>
    <w:rsid w:val="007C4284"/>
    <w:rsid w:val="007C4414"/>
    <w:rsid w:val="007C4726"/>
    <w:rsid w:val="007C47FF"/>
    <w:rsid w:val="007C5089"/>
    <w:rsid w:val="007C5CEE"/>
    <w:rsid w:val="007C69F3"/>
    <w:rsid w:val="007C6D87"/>
    <w:rsid w:val="007C6DB9"/>
    <w:rsid w:val="007C7560"/>
    <w:rsid w:val="007C75FD"/>
    <w:rsid w:val="007C77A0"/>
    <w:rsid w:val="007C7980"/>
    <w:rsid w:val="007C7CC5"/>
    <w:rsid w:val="007C7F4B"/>
    <w:rsid w:val="007D0345"/>
    <w:rsid w:val="007D0A52"/>
    <w:rsid w:val="007D0B0C"/>
    <w:rsid w:val="007D1146"/>
    <w:rsid w:val="007D15FF"/>
    <w:rsid w:val="007D1B79"/>
    <w:rsid w:val="007D1B97"/>
    <w:rsid w:val="007D1F7C"/>
    <w:rsid w:val="007D2330"/>
    <w:rsid w:val="007D2C32"/>
    <w:rsid w:val="007D2DDE"/>
    <w:rsid w:val="007D33B4"/>
    <w:rsid w:val="007D356C"/>
    <w:rsid w:val="007D35C2"/>
    <w:rsid w:val="007D35C4"/>
    <w:rsid w:val="007D3852"/>
    <w:rsid w:val="007D3989"/>
    <w:rsid w:val="007D3A64"/>
    <w:rsid w:val="007D4113"/>
    <w:rsid w:val="007D45CC"/>
    <w:rsid w:val="007D49D0"/>
    <w:rsid w:val="007D4E4D"/>
    <w:rsid w:val="007D5567"/>
    <w:rsid w:val="007D5587"/>
    <w:rsid w:val="007D57B2"/>
    <w:rsid w:val="007D5A9B"/>
    <w:rsid w:val="007D5E3A"/>
    <w:rsid w:val="007D5F24"/>
    <w:rsid w:val="007D62D4"/>
    <w:rsid w:val="007D64B7"/>
    <w:rsid w:val="007D684F"/>
    <w:rsid w:val="007D69E9"/>
    <w:rsid w:val="007D6A0C"/>
    <w:rsid w:val="007D6F50"/>
    <w:rsid w:val="007D7023"/>
    <w:rsid w:val="007D7036"/>
    <w:rsid w:val="007D71DC"/>
    <w:rsid w:val="007D73A1"/>
    <w:rsid w:val="007D765A"/>
    <w:rsid w:val="007D7B73"/>
    <w:rsid w:val="007D7D6D"/>
    <w:rsid w:val="007D7E32"/>
    <w:rsid w:val="007D7FC6"/>
    <w:rsid w:val="007E0020"/>
    <w:rsid w:val="007E05DD"/>
    <w:rsid w:val="007E06F5"/>
    <w:rsid w:val="007E0808"/>
    <w:rsid w:val="007E0B32"/>
    <w:rsid w:val="007E0C13"/>
    <w:rsid w:val="007E0D88"/>
    <w:rsid w:val="007E11AA"/>
    <w:rsid w:val="007E144D"/>
    <w:rsid w:val="007E20B1"/>
    <w:rsid w:val="007E223B"/>
    <w:rsid w:val="007E233E"/>
    <w:rsid w:val="007E2479"/>
    <w:rsid w:val="007E28E6"/>
    <w:rsid w:val="007E2EDF"/>
    <w:rsid w:val="007E2FB1"/>
    <w:rsid w:val="007E344D"/>
    <w:rsid w:val="007E3747"/>
    <w:rsid w:val="007E4611"/>
    <w:rsid w:val="007E47CD"/>
    <w:rsid w:val="007E4E91"/>
    <w:rsid w:val="007E546D"/>
    <w:rsid w:val="007E5778"/>
    <w:rsid w:val="007E5788"/>
    <w:rsid w:val="007E5956"/>
    <w:rsid w:val="007E5CD6"/>
    <w:rsid w:val="007E5D98"/>
    <w:rsid w:val="007E5EA8"/>
    <w:rsid w:val="007E5EB3"/>
    <w:rsid w:val="007E60C7"/>
    <w:rsid w:val="007E658D"/>
    <w:rsid w:val="007E65F3"/>
    <w:rsid w:val="007E6A87"/>
    <w:rsid w:val="007E6F0C"/>
    <w:rsid w:val="007E7041"/>
    <w:rsid w:val="007E74C5"/>
    <w:rsid w:val="007E7599"/>
    <w:rsid w:val="007E78E4"/>
    <w:rsid w:val="007E7C7F"/>
    <w:rsid w:val="007E7DA1"/>
    <w:rsid w:val="007F0110"/>
    <w:rsid w:val="007F01DF"/>
    <w:rsid w:val="007F023F"/>
    <w:rsid w:val="007F0336"/>
    <w:rsid w:val="007F0344"/>
    <w:rsid w:val="007F0479"/>
    <w:rsid w:val="007F078B"/>
    <w:rsid w:val="007F085D"/>
    <w:rsid w:val="007F085E"/>
    <w:rsid w:val="007F0A85"/>
    <w:rsid w:val="007F0D12"/>
    <w:rsid w:val="007F153F"/>
    <w:rsid w:val="007F1B07"/>
    <w:rsid w:val="007F1BDB"/>
    <w:rsid w:val="007F1C13"/>
    <w:rsid w:val="007F1C8C"/>
    <w:rsid w:val="007F1CF2"/>
    <w:rsid w:val="007F1FE0"/>
    <w:rsid w:val="007F2155"/>
    <w:rsid w:val="007F22CF"/>
    <w:rsid w:val="007F246D"/>
    <w:rsid w:val="007F24F7"/>
    <w:rsid w:val="007F25A9"/>
    <w:rsid w:val="007F26C2"/>
    <w:rsid w:val="007F2AE4"/>
    <w:rsid w:val="007F316F"/>
    <w:rsid w:val="007F35F7"/>
    <w:rsid w:val="007F393D"/>
    <w:rsid w:val="007F3D15"/>
    <w:rsid w:val="007F3E30"/>
    <w:rsid w:val="007F431A"/>
    <w:rsid w:val="007F462D"/>
    <w:rsid w:val="007F46C5"/>
    <w:rsid w:val="007F47C6"/>
    <w:rsid w:val="007F4852"/>
    <w:rsid w:val="007F49D5"/>
    <w:rsid w:val="007F4C6F"/>
    <w:rsid w:val="007F4D0D"/>
    <w:rsid w:val="007F4DA3"/>
    <w:rsid w:val="007F572C"/>
    <w:rsid w:val="007F5D78"/>
    <w:rsid w:val="007F623F"/>
    <w:rsid w:val="007F6260"/>
    <w:rsid w:val="007F6269"/>
    <w:rsid w:val="007F6839"/>
    <w:rsid w:val="007F6DF6"/>
    <w:rsid w:val="007F6E88"/>
    <w:rsid w:val="007F6F1A"/>
    <w:rsid w:val="007F6FDA"/>
    <w:rsid w:val="007F7259"/>
    <w:rsid w:val="007F7519"/>
    <w:rsid w:val="007F76A8"/>
    <w:rsid w:val="007F792F"/>
    <w:rsid w:val="007F79EA"/>
    <w:rsid w:val="007F7AF8"/>
    <w:rsid w:val="008007DF"/>
    <w:rsid w:val="0080130F"/>
    <w:rsid w:val="00801392"/>
    <w:rsid w:val="0080149E"/>
    <w:rsid w:val="00801B2C"/>
    <w:rsid w:val="00801B89"/>
    <w:rsid w:val="00801C92"/>
    <w:rsid w:val="00801EA6"/>
    <w:rsid w:val="0080250A"/>
    <w:rsid w:val="008026B9"/>
    <w:rsid w:val="00802B45"/>
    <w:rsid w:val="00802E44"/>
    <w:rsid w:val="008031E1"/>
    <w:rsid w:val="008032B9"/>
    <w:rsid w:val="008035DD"/>
    <w:rsid w:val="00803F1A"/>
    <w:rsid w:val="00804223"/>
    <w:rsid w:val="00804727"/>
    <w:rsid w:val="00804B2F"/>
    <w:rsid w:val="00804B4A"/>
    <w:rsid w:val="00804BE1"/>
    <w:rsid w:val="00804D79"/>
    <w:rsid w:val="00804E52"/>
    <w:rsid w:val="008050F3"/>
    <w:rsid w:val="0080519D"/>
    <w:rsid w:val="00805216"/>
    <w:rsid w:val="00805668"/>
    <w:rsid w:val="00805F9F"/>
    <w:rsid w:val="00806973"/>
    <w:rsid w:val="00806C7F"/>
    <w:rsid w:val="00806CE2"/>
    <w:rsid w:val="00807522"/>
    <w:rsid w:val="008075E9"/>
    <w:rsid w:val="00810564"/>
    <w:rsid w:val="008107CE"/>
    <w:rsid w:val="00810BE2"/>
    <w:rsid w:val="00810BE4"/>
    <w:rsid w:val="00810EC4"/>
    <w:rsid w:val="0081157D"/>
    <w:rsid w:val="00811916"/>
    <w:rsid w:val="00811CD5"/>
    <w:rsid w:val="00811E82"/>
    <w:rsid w:val="00811E86"/>
    <w:rsid w:val="00811E96"/>
    <w:rsid w:val="00812594"/>
    <w:rsid w:val="0081266D"/>
    <w:rsid w:val="008131DA"/>
    <w:rsid w:val="008132AC"/>
    <w:rsid w:val="00813510"/>
    <w:rsid w:val="0081370C"/>
    <w:rsid w:val="00813738"/>
    <w:rsid w:val="00813961"/>
    <w:rsid w:val="00813A90"/>
    <w:rsid w:val="00813D2F"/>
    <w:rsid w:val="008141A8"/>
    <w:rsid w:val="00814617"/>
    <w:rsid w:val="00814F30"/>
    <w:rsid w:val="0081514B"/>
    <w:rsid w:val="00815506"/>
    <w:rsid w:val="0081556A"/>
    <w:rsid w:val="00815684"/>
    <w:rsid w:val="008158CA"/>
    <w:rsid w:val="0081591D"/>
    <w:rsid w:val="00816F1D"/>
    <w:rsid w:val="008174F0"/>
    <w:rsid w:val="00817697"/>
    <w:rsid w:val="0081777C"/>
    <w:rsid w:val="00817897"/>
    <w:rsid w:val="008178FC"/>
    <w:rsid w:val="00817A4D"/>
    <w:rsid w:val="00817AC3"/>
    <w:rsid w:val="00817D33"/>
    <w:rsid w:val="00817F44"/>
    <w:rsid w:val="00820267"/>
    <w:rsid w:val="008206A0"/>
    <w:rsid w:val="00820954"/>
    <w:rsid w:val="00820E9E"/>
    <w:rsid w:val="008214DD"/>
    <w:rsid w:val="008217C5"/>
    <w:rsid w:val="00822079"/>
    <w:rsid w:val="008229BE"/>
    <w:rsid w:val="00822B80"/>
    <w:rsid w:val="00822C3F"/>
    <w:rsid w:val="00822F0D"/>
    <w:rsid w:val="00822F77"/>
    <w:rsid w:val="00822FA1"/>
    <w:rsid w:val="0082312F"/>
    <w:rsid w:val="00823300"/>
    <w:rsid w:val="0082352B"/>
    <w:rsid w:val="00823894"/>
    <w:rsid w:val="00823BDD"/>
    <w:rsid w:val="008249B8"/>
    <w:rsid w:val="00824B5B"/>
    <w:rsid w:val="00824E37"/>
    <w:rsid w:val="00824F6B"/>
    <w:rsid w:val="00825042"/>
    <w:rsid w:val="00825491"/>
    <w:rsid w:val="008259AF"/>
    <w:rsid w:val="008264D8"/>
    <w:rsid w:val="008264D9"/>
    <w:rsid w:val="0082683A"/>
    <w:rsid w:val="008269D1"/>
    <w:rsid w:val="00826C9E"/>
    <w:rsid w:val="008272A3"/>
    <w:rsid w:val="0082734E"/>
    <w:rsid w:val="008276B7"/>
    <w:rsid w:val="00827B06"/>
    <w:rsid w:val="00827CD1"/>
    <w:rsid w:val="00827E3D"/>
    <w:rsid w:val="00827FC5"/>
    <w:rsid w:val="00830489"/>
    <w:rsid w:val="008307A9"/>
    <w:rsid w:val="00830C3B"/>
    <w:rsid w:val="00830D0C"/>
    <w:rsid w:val="008317E6"/>
    <w:rsid w:val="008319C6"/>
    <w:rsid w:val="00831BBA"/>
    <w:rsid w:val="00831C51"/>
    <w:rsid w:val="00831DE7"/>
    <w:rsid w:val="00831E12"/>
    <w:rsid w:val="00831F88"/>
    <w:rsid w:val="0083203E"/>
    <w:rsid w:val="0083228E"/>
    <w:rsid w:val="00832D73"/>
    <w:rsid w:val="00832EB2"/>
    <w:rsid w:val="0083318E"/>
    <w:rsid w:val="00833209"/>
    <w:rsid w:val="00833570"/>
    <w:rsid w:val="00833807"/>
    <w:rsid w:val="00833A5A"/>
    <w:rsid w:val="0083489E"/>
    <w:rsid w:val="00834C14"/>
    <w:rsid w:val="00834CC1"/>
    <w:rsid w:val="00835802"/>
    <w:rsid w:val="00835BE9"/>
    <w:rsid w:val="00835C16"/>
    <w:rsid w:val="0083600D"/>
    <w:rsid w:val="00836251"/>
    <w:rsid w:val="008363BC"/>
    <w:rsid w:val="0083645E"/>
    <w:rsid w:val="008367D2"/>
    <w:rsid w:val="00836EED"/>
    <w:rsid w:val="0083711A"/>
    <w:rsid w:val="00840263"/>
    <w:rsid w:val="0084031D"/>
    <w:rsid w:val="00840D21"/>
    <w:rsid w:val="00840D64"/>
    <w:rsid w:val="0084161F"/>
    <w:rsid w:val="00841BB9"/>
    <w:rsid w:val="00841C7D"/>
    <w:rsid w:val="008420E6"/>
    <w:rsid w:val="008421A5"/>
    <w:rsid w:val="00842E4B"/>
    <w:rsid w:val="0084313B"/>
    <w:rsid w:val="0084319D"/>
    <w:rsid w:val="008431E9"/>
    <w:rsid w:val="0084320F"/>
    <w:rsid w:val="0084348C"/>
    <w:rsid w:val="00843B14"/>
    <w:rsid w:val="00843FC4"/>
    <w:rsid w:val="00843FD9"/>
    <w:rsid w:val="00844F02"/>
    <w:rsid w:val="0084537B"/>
    <w:rsid w:val="0084589F"/>
    <w:rsid w:val="00845BCB"/>
    <w:rsid w:val="00845E25"/>
    <w:rsid w:val="00845FB6"/>
    <w:rsid w:val="008460E7"/>
    <w:rsid w:val="00846ADC"/>
    <w:rsid w:val="00847986"/>
    <w:rsid w:val="00847E3D"/>
    <w:rsid w:val="00847FBE"/>
    <w:rsid w:val="008504AE"/>
    <w:rsid w:val="00850BFD"/>
    <w:rsid w:val="00851032"/>
    <w:rsid w:val="008518D5"/>
    <w:rsid w:val="00851B46"/>
    <w:rsid w:val="00851ED3"/>
    <w:rsid w:val="0085206F"/>
    <w:rsid w:val="008525B8"/>
    <w:rsid w:val="0085270B"/>
    <w:rsid w:val="00852CF4"/>
    <w:rsid w:val="00852E7A"/>
    <w:rsid w:val="00852EEC"/>
    <w:rsid w:val="00852F0B"/>
    <w:rsid w:val="008530A2"/>
    <w:rsid w:val="00853117"/>
    <w:rsid w:val="00853A2D"/>
    <w:rsid w:val="00853A82"/>
    <w:rsid w:val="00853BA1"/>
    <w:rsid w:val="00853CB7"/>
    <w:rsid w:val="00853DF7"/>
    <w:rsid w:val="0085402C"/>
    <w:rsid w:val="008542B9"/>
    <w:rsid w:val="00854394"/>
    <w:rsid w:val="00854747"/>
    <w:rsid w:val="008549A7"/>
    <w:rsid w:val="00854CED"/>
    <w:rsid w:val="0085503D"/>
    <w:rsid w:val="0085513F"/>
    <w:rsid w:val="00855302"/>
    <w:rsid w:val="00855B34"/>
    <w:rsid w:val="00855E90"/>
    <w:rsid w:val="00856036"/>
    <w:rsid w:val="008562D4"/>
    <w:rsid w:val="008563B5"/>
    <w:rsid w:val="008567B7"/>
    <w:rsid w:val="00857115"/>
    <w:rsid w:val="008577CC"/>
    <w:rsid w:val="00857C67"/>
    <w:rsid w:val="008609E9"/>
    <w:rsid w:val="00860BB5"/>
    <w:rsid w:val="008614FE"/>
    <w:rsid w:val="0086180C"/>
    <w:rsid w:val="00861910"/>
    <w:rsid w:val="0086197B"/>
    <w:rsid w:val="00861BBD"/>
    <w:rsid w:val="00861E70"/>
    <w:rsid w:val="00862525"/>
    <w:rsid w:val="008636F1"/>
    <w:rsid w:val="00865AFF"/>
    <w:rsid w:val="00865E4E"/>
    <w:rsid w:val="00865FFF"/>
    <w:rsid w:val="008664F2"/>
    <w:rsid w:val="0086679A"/>
    <w:rsid w:val="008668CC"/>
    <w:rsid w:val="00867033"/>
    <w:rsid w:val="00867EFD"/>
    <w:rsid w:val="00870012"/>
    <w:rsid w:val="00870131"/>
    <w:rsid w:val="008701E1"/>
    <w:rsid w:val="00870306"/>
    <w:rsid w:val="00870420"/>
    <w:rsid w:val="008705F5"/>
    <w:rsid w:val="0087086C"/>
    <w:rsid w:val="00870C7F"/>
    <w:rsid w:val="008712DE"/>
    <w:rsid w:val="008717F1"/>
    <w:rsid w:val="00871B14"/>
    <w:rsid w:val="00871B6C"/>
    <w:rsid w:val="00871C1C"/>
    <w:rsid w:val="00872255"/>
    <w:rsid w:val="008728C0"/>
    <w:rsid w:val="00872A29"/>
    <w:rsid w:val="00872CF0"/>
    <w:rsid w:val="008741A1"/>
    <w:rsid w:val="008743C6"/>
    <w:rsid w:val="00874BE4"/>
    <w:rsid w:val="008752ED"/>
    <w:rsid w:val="0087545D"/>
    <w:rsid w:val="00875571"/>
    <w:rsid w:val="0087586E"/>
    <w:rsid w:val="0087598E"/>
    <w:rsid w:val="008759F8"/>
    <w:rsid w:val="00875EF8"/>
    <w:rsid w:val="00876128"/>
    <w:rsid w:val="008761BF"/>
    <w:rsid w:val="0087634B"/>
    <w:rsid w:val="00876680"/>
    <w:rsid w:val="008767F0"/>
    <w:rsid w:val="00876B33"/>
    <w:rsid w:val="00876DEC"/>
    <w:rsid w:val="0087713B"/>
    <w:rsid w:val="00877160"/>
    <w:rsid w:val="00877395"/>
    <w:rsid w:val="0087773A"/>
    <w:rsid w:val="00877843"/>
    <w:rsid w:val="00877C37"/>
    <w:rsid w:val="00877C8F"/>
    <w:rsid w:val="00877D18"/>
    <w:rsid w:val="00877DBD"/>
    <w:rsid w:val="00877ED4"/>
    <w:rsid w:val="00877FF0"/>
    <w:rsid w:val="00880014"/>
    <w:rsid w:val="0088005F"/>
    <w:rsid w:val="0088054F"/>
    <w:rsid w:val="008809FC"/>
    <w:rsid w:val="00880D70"/>
    <w:rsid w:val="008810B9"/>
    <w:rsid w:val="008811D4"/>
    <w:rsid w:val="00881369"/>
    <w:rsid w:val="00881389"/>
    <w:rsid w:val="0088162A"/>
    <w:rsid w:val="00881F5F"/>
    <w:rsid w:val="0088213A"/>
    <w:rsid w:val="0088229E"/>
    <w:rsid w:val="0088233C"/>
    <w:rsid w:val="008825B5"/>
    <w:rsid w:val="008827CA"/>
    <w:rsid w:val="008827DD"/>
    <w:rsid w:val="00882851"/>
    <w:rsid w:val="00882F56"/>
    <w:rsid w:val="0088308A"/>
    <w:rsid w:val="008834A4"/>
    <w:rsid w:val="00883A6C"/>
    <w:rsid w:val="00883B45"/>
    <w:rsid w:val="00884541"/>
    <w:rsid w:val="00884969"/>
    <w:rsid w:val="008849BC"/>
    <w:rsid w:val="00884B3D"/>
    <w:rsid w:val="008851FF"/>
    <w:rsid w:val="00885861"/>
    <w:rsid w:val="0088589F"/>
    <w:rsid w:val="008865DC"/>
    <w:rsid w:val="00886E2B"/>
    <w:rsid w:val="0088709A"/>
    <w:rsid w:val="0089028C"/>
    <w:rsid w:val="00890374"/>
    <w:rsid w:val="008904AA"/>
    <w:rsid w:val="00890723"/>
    <w:rsid w:val="00890E2D"/>
    <w:rsid w:val="00891341"/>
    <w:rsid w:val="008913E0"/>
    <w:rsid w:val="00891863"/>
    <w:rsid w:val="00891D59"/>
    <w:rsid w:val="00891E5F"/>
    <w:rsid w:val="00892217"/>
    <w:rsid w:val="00892980"/>
    <w:rsid w:val="00892ED8"/>
    <w:rsid w:val="0089307E"/>
    <w:rsid w:val="00893422"/>
    <w:rsid w:val="0089381C"/>
    <w:rsid w:val="00893FB7"/>
    <w:rsid w:val="00893FFC"/>
    <w:rsid w:val="00894292"/>
    <w:rsid w:val="0089466A"/>
    <w:rsid w:val="008949D4"/>
    <w:rsid w:val="0089507B"/>
    <w:rsid w:val="008951AE"/>
    <w:rsid w:val="008953CB"/>
    <w:rsid w:val="008956D3"/>
    <w:rsid w:val="00895843"/>
    <w:rsid w:val="00895AC5"/>
    <w:rsid w:val="00895AE7"/>
    <w:rsid w:val="00895F30"/>
    <w:rsid w:val="00896B20"/>
    <w:rsid w:val="00896C50"/>
    <w:rsid w:val="00896FF8"/>
    <w:rsid w:val="00897E4B"/>
    <w:rsid w:val="00897EC1"/>
    <w:rsid w:val="008A023C"/>
    <w:rsid w:val="008A04B2"/>
    <w:rsid w:val="008A04CD"/>
    <w:rsid w:val="008A04F5"/>
    <w:rsid w:val="008A0649"/>
    <w:rsid w:val="008A08B5"/>
    <w:rsid w:val="008A0ACD"/>
    <w:rsid w:val="008A0C80"/>
    <w:rsid w:val="008A1121"/>
    <w:rsid w:val="008A18A1"/>
    <w:rsid w:val="008A18D5"/>
    <w:rsid w:val="008A25C5"/>
    <w:rsid w:val="008A2EE7"/>
    <w:rsid w:val="008A3171"/>
    <w:rsid w:val="008A31DD"/>
    <w:rsid w:val="008A3270"/>
    <w:rsid w:val="008A373B"/>
    <w:rsid w:val="008A37B3"/>
    <w:rsid w:val="008A37C1"/>
    <w:rsid w:val="008A384F"/>
    <w:rsid w:val="008A38AD"/>
    <w:rsid w:val="008A3B49"/>
    <w:rsid w:val="008A3D3A"/>
    <w:rsid w:val="008A3EBA"/>
    <w:rsid w:val="008A412B"/>
    <w:rsid w:val="008A493D"/>
    <w:rsid w:val="008A4DBF"/>
    <w:rsid w:val="008A4E17"/>
    <w:rsid w:val="008A4E54"/>
    <w:rsid w:val="008A4F7D"/>
    <w:rsid w:val="008A5124"/>
    <w:rsid w:val="008A548C"/>
    <w:rsid w:val="008A5509"/>
    <w:rsid w:val="008A57E1"/>
    <w:rsid w:val="008A5ABC"/>
    <w:rsid w:val="008A626B"/>
    <w:rsid w:val="008A62E6"/>
    <w:rsid w:val="008A6461"/>
    <w:rsid w:val="008A6699"/>
    <w:rsid w:val="008A6AFC"/>
    <w:rsid w:val="008A7259"/>
    <w:rsid w:val="008A72D4"/>
    <w:rsid w:val="008A7911"/>
    <w:rsid w:val="008B01AA"/>
    <w:rsid w:val="008B03A3"/>
    <w:rsid w:val="008B0BDF"/>
    <w:rsid w:val="008B0F26"/>
    <w:rsid w:val="008B11DA"/>
    <w:rsid w:val="008B11ED"/>
    <w:rsid w:val="008B11F7"/>
    <w:rsid w:val="008B1235"/>
    <w:rsid w:val="008B1247"/>
    <w:rsid w:val="008B13D7"/>
    <w:rsid w:val="008B1983"/>
    <w:rsid w:val="008B248A"/>
    <w:rsid w:val="008B29C2"/>
    <w:rsid w:val="008B2DAE"/>
    <w:rsid w:val="008B316A"/>
    <w:rsid w:val="008B346E"/>
    <w:rsid w:val="008B3CFC"/>
    <w:rsid w:val="008B3D08"/>
    <w:rsid w:val="008B3E75"/>
    <w:rsid w:val="008B4447"/>
    <w:rsid w:val="008B4509"/>
    <w:rsid w:val="008B474B"/>
    <w:rsid w:val="008B497D"/>
    <w:rsid w:val="008B4AE3"/>
    <w:rsid w:val="008B4C2B"/>
    <w:rsid w:val="008B4F26"/>
    <w:rsid w:val="008B4FD9"/>
    <w:rsid w:val="008B5055"/>
    <w:rsid w:val="008B5228"/>
    <w:rsid w:val="008B540F"/>
    <w:rsid w:val="008B55DC"/>
    <w:rsid w:val="008B5751"/>
    <w:rsid w:val="008B5A5F"/>
    <w:rsid w:val="008B5CB9"/>
    <w:rsid w:val="008B5F80"/>
    <w:rsid w:val="008B664F"/>
    <w:rsid w:val="008B6782"/>
    <w:rsid w:val="008B68BC"/>
    <w:rsid w:val="008B6B8C"/>
    <w:rsid w:val="008B714F"/>
    <w:rsid w:val="008B76E8"/>
    <w:rsid w:val="008C08E1"/>
    <w:rsid w:val="008C08F7"/>
    <w:rsid w:val="008C0FBF"/>
    <w:rsid w:val="008C19F0"/>
    <w:rsid w:val="008C1DD5"/>
    <w:rsid w:val="008C1E3B"/>
    <w:rsid w:val="008C2872"/>
    <w:rsid w:val="008C2BC7"/>
    <w:rsid w:val="008C2BF0"/>
    <w:rsid w:val="008C2DA7"/>
    <w:rsid w:val="008C300E"/>
    <w:rsid w:val="008C3455"/>
    <w:rsid w:val="008C40BD"/>
    <w:rsid w:val="008C4382"/>
    <w:rsid w:val="008C4504"/>
    <w:rsid w:val="008C4782"/>
    <w:rsid w:val="008C4A1A"/>
    <w:rsid w:val="008C4BF3"/>
    <w:rsid w:val="008C4D3F"/>
    <w:rsid w:val="008C5655"/>
    <w:rsid w:val="008C5860"/>
    <w:rsid w:val="008C58C9"/>
    <w:rsid w:val="008C5EB9"/>
    <w:rsid w:val="008C6116"/>
    <w:rsid w:val="008C61D5"/>
    <w:rsid w:val="008C6210"/>
    <w:rsid w:val="008C6527"/>
    <w:rsid w:val="008C690D"/>
    <w:rsid w:val="008C79DB"/>
    <w:rsid w:val="008D0284"/>
    <w:rsid w:val="008D03A5"/>
    <w:rsid w:val="008D03FA"/>
    <w:rsid w:val="008D0739"/>
    <w:rsid w:val="008D07D0"/>
    <w:rsid w:val="008D07DD"/>
    <w:rsid w:val="008D092B"/>
    <w:rsid w:val="008D0A50"/>
    <w:rsid w:val="008D0D96"/>
    <w:rsid w:val="008D0DC1"/>
    <w:rsid w:val="008D127B"/>
    <w:rsid w:val="008D1AFA"/>
    <w:rsid w:val="008D1B9E"/>
    <w:rsid w:val="008D23A2"/>
    <w:rsid w:val="008D25D8"/>
    <w:rsid w:val="008D25FE"/>
    <w:rsid w:val="008D2721"/>
    <w:rsid w:val="008D2882"/>
    <w:rsid w:val="008D2EBF"/>
    <w:rsid w:val="008D3022"/>
    <w:rsid w:val="008D34F1"/>
    <w:rsid w:val="008D355F"/>
    <w:rsid w:val="008D35A2"/>
    <w:rsid w:val="008D3CC7"/>
    <w:rsid w:val="008D4166"/>
    <w:rsid w:val="008D44DC"/>
    <w:rsid w:val="008D4618"/>
    <w:rsid w:val="008D4930"/>
    <w:rsid w:val="008D4A6B"/>
    <w:rsid w:val="008D4B93"/>
    <w:rsid w:val="008D4E8E"/>
    <w:rsid w:val="008D4FDF"/>
    <w:rsid w:val="008D5178"/>
    <w:rsid w:val="008D553A"/>
    <w:rsid w:val="008D5F38"/>
    <w:rsid w:val="008D65CF"/>
    <w:rsid w:val="008D69F4"/>
    <w:rsid w:val="008D6A47"/>
    <w:rsid w:val="008D6B41"/>
    <w:rsid w:val="008D71E9"/>
    <w:rsid w:val="008D7419"/>
    <w:rsid w:val="008D7625"/>
    <w:rsid w:val="008D77D9"/>
    <w:rsid w:val="008E087F"/>
    <w:rsid w:val="008E0AAB"/>
    <w:rsid w:val="008E0CC1"/>
    <w:rsid w:val="008E1055"/>
    <w:rsid w:val="008E12AB"/>
    <w:rsid w:val="008E145B"/>
    <w:rsid w:val="008E1590"/>
    <w:rsid w:val="008E32DF"/>
    <w:rsid w:val="008E37BB"/>
    <w:rsid w:val="008E387D"/>
    <w:rsid w:val="008E3969"/>
    <w:rsid w:val="008E39AD"/>
    <w:rsid w:val="008E3B9E"/>
    <w:rsid w:val="008E4461"/>
    <w:rsid w:val="008E4914"/>
    <w:rsid w:val="008E50F1"/>
    <w:rsid w:val="008E529F"/>
    <w:rsid w:val="008E5C4A"/>
    <w:rsid w:val="008E5F5A"/>
    <w:rsid w:val="008E65C8"/>
    <w:rsid w:val="008E6955"/>
    <w:rsid w:val="008E6BDE"/>
    <w:rsid w:val="008E6EB0"/>
    <w:rsid w:val="008E715F"/>
    <w:rsid w:val="008E71C1"/>
    <w:rsid w:val="008E7223"/>
    <w:rsid w:val="008E743A"/>
    <w:rsid w:val="008E744A"/>
    <w:rsid w:val="008E7547"/>
    <w:rsid w:val="008E767A"/>
    <w:rsid w:val="008E78D6"/>
    <w:rsid w:val="008E7E11"/>
    <w:rsid w:val="008E7F75"/>
    <w:rsid w:val="008F0B7F"/>
    <w:rsid w:val="008F0C92"/>
    <w:rsid w:val="008F0C9E"/>
    <w:rsid w:val="008F1018"/>
    <w:rsid w:val="008F1238"/>
    <w:rsid w:val="008F1317"/>
    <w:rsid w:val="008F15C1"/>
    <w:rsid w:val="008F1A33"/>
    <w:rsid w:val="008F1B1F"/>
    <w:rsid w:val="008F1F7C"/>
    <w:rsid w:val="008F2256"/>
    <w:rsid w:val="008F2916"/>
    <w:rsid w:val="008F2CB4"/>
    <w:rsid w:val="008F2D8F"/>
    <w:rsid w:val="008F2E69"/>
    <w:rsid w:val="008F2F31"/>
    <w:rsid w:val="008F32B6"/>
    <w:rsid w:val="008F3336"/>
    <w:rsid w:val="008F3B50"/>
    <w:rsid w:val="008F426C"/>
    <w:rsid w:val="008F43AB"/>
    <w:rsid w:val="008F4545"/>
    <w:rsid w:val="008F4861"/>
    <w:rsid w:val="008F4F33"/>
    <w:rsid w:val="008F5176"/>
    <w:rsid w:val="008F5483"/>
    <w:rsid w:val="008F5666"/>
    <w:rsid w:val="008F57DD"/>
    <w:rsid w:val="008F58DB"/>
    <w:rsid w:val="008F5958"/>
    <w:rsid w:val="008F5FB5"/>
    <w:rsid w:val="008F6035"/>
    <w:rsid w:val="008F64F5"/>
    <w:rsid w:val="008F6986"/>
    <w:rsid w:val="008F69DB"/>
    <w:rsid w:val="008F6C88"/>
    <w:rsid w:val="008F6DF7"/>
    <w:rsid w:val="008F7035"/>
    <w:rsid w:val="008F7271"/>
    <w:rsid w:val="008F7298"/>
    <w:rsid w:val="008F72E5"/>
    <w:rsid w:val="008F740C"/>
    <w:rsid w:val="008F7825"/>
    <w:rsid w:val="008F7BB3"/>
    <w:rsid w:val="008F7D07"/>
    <w:rsid w:val="0090005C"/>
    <w:rsid w:val="009003F8"/>
    <w:rsid w:val="009004A0"/>
    <w:rsid w:val="00900703"/>
    <w:rsid w:val="009009DD"/>
    <w:rsid w:val="00900AA0"/>
    <w:rsid w:val="00900F9A"/>
    <w:rsid w:val="009012B6"/>
    <w:rsid w:val="00901708"/>
    <w:rsid w:val="00901AEE"/>
    <w:rsid w:val="00901AEF"/>
    <w:rsid w:val="00902361"/>
    <w:rsid w:val="00902563"/>
    <w:rsid w:val="009027CE"/>
    <w:rsid w:val="00902BFA"/>
    <w:rsid w:val="00902C1C"/>
    <w:rsid w:val="00902C85"/>
    <w:rsid w:val="009033FB"/>
    <w:rsid w:val="009035B6"/>
    <w:rsid w:val="00903AFB"/>
    <w:rsid w:val="00904266"/>
    <w:rsid w:val="00904608"/>
    <w:rsid w:val="00904D85"/>
    <w:rsid w:val="00904EDF"/>
    <w:rsid w:val="009056FD"/>
    <w:rsid w:val="00905A75"/>
    <w:rsid w:val="00905EBF"/>
    <w:rsid w:val="00905F24"/>
    <w:rsid w:val="00906CA0"/>
    <w:rsid w:val="00906DC2"/>
    <w:rsid w:val="00906DF1"/>
    <w:rsid w:val="00906E0E"/>
    <w:rsid w:val="00906F8F"/>
    <w:rsid w:val="00907867"/>
    <w:rsid w:val="00907A14"/>
    <w:rsid w:val="00907A9A"/>
    <w:rsid w:val="00907CA2"/>
    <w:rsid w:val="0091063A"/>
    <w:rsid w:val="0091094A"/>
    <w:rsid w:val="009109B6"/>
    <w:rsid w:val="00910C47"/>
    <w:rsid w:val="00911038"/>
    <w:rsid w:val="00911078"/>
    <w:rsid w:val="009110AA"/>
    <w:rsid w:val="0091114A"/>
    <w:rsid w:val="00911861"/>
    <w:rsid w:val="009124B3"/>
    <w:rsid w:val="00912CCF"/>
    <w:rsid w:val="00912F26"/>
    <w:rsid w:val="00913725"/>
    <w:rsid w:val="00913891"/>
    <w:rsid w:val="009138D1"/>
    <w:rsid w:val="00913DFA"/>
    <w:rsid w:val="009148F6"/>
    <w:rsid w:val="00914AC8"/>
    <w:rsid w:val="00914DB0"/>
    <w:rsid w:val="00914EDB"/>
    <w:rsid w:val="0091571E"/>
    <w:rsid w:val="00915EAE"/>
    <w:rsid w:val="00915FE5"/>
    <w:rsid w:val="009161E7"/>
    <w:rsid w:val="00916DB7"/>
    <w:rsid w:val="009170BD"/>
    <w:rsid w:val="009170C4"/>
    <w:rsid w:val="009178AE"/>
    <w:rsid w:val="009178E6"/>
    <w:rsid w:val="00917C59"/>
    <w:rsid w:val="00917CF1"/>
    <w:rsid w:val="00917F1F"/>
    <w:rsid w:val="00920A06"/>
    <w:rsid w:val="00920D03"/>
    <w:rsid w:val="00920EB3"/>
    <w:rsid w:val="00921966"/>
    <w:rsid w:val="00921D77"/>
    <w:rsid w:val="00921FC4"/>
    <w:rsid w:val="0092226D"/>
    <w:rsid w:val="00922474"/>
    <w:rsid w:val="0092251B"/>
    <w:rsid w:val="009227BA"/>
    <w:rsid w:val="009227C9"/>
    <w:rsid w:val="0092296E"/>
    <w:rsid w:val="00922ACE"/>
    <w:rsid w:val="00922C65"/>
    <w:rsid w:val="00922C69"/>
    <w:rsid w:val="00922ECE"/>
    <w:rsid w:val="00922FE3"/>
    <w:rsid w:val="009233BE"/>
    <w:rsid w:val="00923406"/>
    <w:rsid w:val="00923E3B"/>
    <w:rsid w:val="0092459C"/>
    <w:rsid w:val="00924615"/>
    <w:rsid w:val="0092467A"/>
    <w:rsid w:val="00924CC7"/>
    <w:rsid w:val="00924D42"/>
    <w:rsid w:val="00924E3F"/>
    <w:rsid w:val="00924F39"/>
    <w:rsid w:val="00925C02"/>
    <w:rsid w:val="00926267"/>
    <w:rsid w:val="00926A3A"/>
    <w:rsid w:val="00926B76"/>
    <w:rsid w:val="0092710C"/>
    <w:rsid w:val="00927756"/>
    <w:rsid w:val="00927BE5"/>
    <w:rsid w:val="00927EBD"/>
    <w:rsid w:val="009300F5"/>
    <w:rsid w:val="0093023F"/>
    <w:rsid w:val="00930734"/>
    <w:rsid w:val="00930A9F"/>
    <w:rsid w:val="00930AE3"/>
    <w:rsid w:val="00930F13"/>
    <w:rsid w:val="00931469"/>
    <w:rsid w:val="00931A85"/>
    <w:rsid w:val="00931BE3"/>
    <w:rsid w:val="009323AB"/>
    <w:rsid w:val="00932699"/>
    <w:rsid w:val="0093272E"/>
    <w:rsid w:val="00932901"/>
    <w:rsid w:val="00932A61"/>
    <w:rsid w:val="00932EC6"/>
    <w:rsid w:val="00933369"/>
    <w:rsid w:val="009342D0"/>
    <w:rsid w:val="009344D4"/>
    <w:rsid w:val="009348AD"/>
    <w:rsid w:val="00934B8D"/>
    <w:rsid w:val="00935056"/>
    <w:rsid w:val="0093568D"/>
    <w:rsid w:val="009357DB"/>
    <w:rsid w:val="00935D46"/>
    <w:rsid w:val="0093627A"/>
    <w:rsid w:val="00936367"/>
    <w:rsid w:val="00936914"/>
    <w:rsid w:val="0093698D"/>
    <w:rsid w:val="0093762D"/>
    <w:rsid w:val="00937F28"/>
    <w:rsid w:val="00940147"/>
    <w:rsid w:val="009405CF"/>
    <w:rsid w:val="0094065B"/>
    <w:rsid w:val="0094118C"/>
    <w:rsid w:val="0094123E"/>
    <w:rsid w:val="00941256"/>
    <w:rsid w:val="0094150C"/>
    <w:rsid w:val="009418B9"/>
    <w:rsid w:val="00941902"/>
    <w:rsid w:val="00941C50"/>
    <w:rsid w:val="00941E51"/>
    <w:rsid w:val="00941FA5"/>
    <w:rsid w:val="00942675"/>
    <w:rsid w:val="0094312E"/>
    <w:rsid w:val="00943284"/>
    <w:rsid w:val="009443F7"/>
    <w:rsid w:val="0094452E"/>
    <w:rsid w:val="00944541"/>
    <w:rsid w:val="00944853"/>
    <w:rsid w:val="009448B8"/>
    <w:rsid w:val="00944EAC"/>
    <w:rsid w:val="0094522F"/>
    <w:rsid w:val="00945DFA"/>
    <w:rsid w:val="00946037"/>
    <w:rsid w:val="009460E7"/>
    <w:rsid w:val="00946228"/>
    <w:rsid w:val="00946A07"/>
    <w:rsid w:val="00946AC3"/>
    <w:rsid w:val="00946F81"/>
    <w:rsid w:val="009470C9"/>
    <w:rsid w:val="0094713B"/>
    <w:rsid w:val="00947427"/>
    <w:rsid w:val="00947AF9"/>
    <w:rsid w:val="00950425"/>
    <w:rsid w:val="00950909"/>
    <w:rsid w:val="00950EDC"/>
    <w:rsid w:val="00951251"/>
    <w:rsid w:val="00951881"/>
    <w:rsid w:val="00951B2D"/>
    <w:rsid w:val="009521CD"/>
    <w:rsid w:val="00952583"/>
    <w:rsid w:val="009529C2"/>
    <w:rsid w:val="00952C12"/>
    <w:rsid w:val="00952D7A"/>
    <w:rsid w:val="009531DC"/>
    <w:rsid w:val="00953514"/>
    <w:rsid w:val="009536BD"/>
    <w:rsid w:val="00953D77"/>
    <w:rsid w:val="00953DD7"/>
    <w:rsid w:val="00953EEB"/>
    <w:rsid w:val="00953FE5"/>
    <w:rsid w:val="00954676"/>
    <w:rsid w:val="00954DAC"/>
    <w:rsid w:val="009554B9"/>
    <w:rsid w:val="00955570"/>
    <w:rsid w:val="00955664"/>
    <w:rsid w:val="009557F7"/>
    <w:rsid w:val="00955B0B"/>
    <w:rsid w:val="00955B81"/>
    <w:rsid w:val="00955C9C"/>
    <w:rsid w:val="00955E01"/>
    <w:rsid w:val="0095602A"/>
    <w:rsid w:val="00956107"/>
    <w:rsid w:val="0095630A"/>
    <w:rsid w:val="00956713"/>
    <w:rsid w:val="00956ED4"/>
    <w:rsid w:val="0095717F"/>
    <w:rsid w:val="00957204"/>
    <w:rsid w:val="00957C55"/>
    <w:rsid w:val="0096002A"/>
    <w:rsid w:val="0096002B"/>
    <w:rsid w:val="009601DD"/>
    <w:rsid w:val="009606B2"/>
    <w:rsid w:val="0096088A"/>
    <w:rsid w:val="00960A03"/>
    <w:rsid w:val="00960AA4"/>
    <w:rsid w:val="00960E57"/>
    <w:rsid w:val="009611A6"/>
    <w:rsid w:val="00961267"/>
    <w:rsid w:val="009615D6"/>
    <w:rsid w:val="0096168D"/>
    <w:rsid w:val="00961B20"/>
    <w:rsid w:val="00961C87"/>
    <w:rsid w:val="00961E00"/>
    <w:rsid w:val="00961F26"/>
    <w:rsid w:val="00961FA8"/>
    <w:rsid w:val="00962396"/>
    <w:rsid w:val="009626A2"/>
    <w:rsid w:val="0096287D"/>
    <w:rsid w:val="00962A5E"/>
    <w:rsid w:val="0096302A"/>
    <w:rsid w:val="00963371"/>
    <w:rsid w:val="009637E3"/>
    <w:rsid w:val="00963828"/>
    <w:rsid w:val="00964309"/>
    <w:rsid w:val="00964794"/>
    <w:rsid w:val="009647A3"/>
    <w:rsid w:val="00964B6D"/>
    <w:rsid w:val="00965019"/>
    <w:rsid w:val="00965082"/>
    <w:rsid w:val="0096511C"/>
    <w:rsid w:val="009658F5"/>
    <w:rsid w:val="00965FF4"/>
    <w:rsid w:val="009660E8"/>
    <w:rsid w:val="0096630C"/>
    <w:rsid w:val="00966BBE"/>
    <w:rsid w:val="00966EFD"/>
    <w:rsid w:val="0096754F"/>
    <w:rsid w:val="00967A6D"/>
    <w:rsid w:val="00967D7C"/>
    <w:rsid w:val="0097018A"/>
    <w:rsid w:val="0097070D"/>
    <w:rsid w:val="0097079D"/>
    <w:rsid w:val="00970B1B"/>
    <w:rsid w:val="00970FD3"/>
    <w:rsid w:val="009710FD"/>
    <w:rsid w:val="00971453"/>
    <w:rsid w:val="00971523"/>
    <w:rsid w:val="0097152D"/>
    <w:rsid w:val="00971668"/>
    <w:rsid w:val="00971810"/>
    <w:rsid w:val="00971B78"/>
    <w:rsid w:val="00972281"/>
    <w:rsid w:val="009724D5"/>
    <w:rsid w:val="00972515"/>
    <w:rsid w:val="00972545"/>
    <w:rsid w:val="00972858"/>
    <w:rsid w:val="00972B41"/>
    <w:rsid w:val="00972FBA"/>
    <w:rsid w:val="00973633"/>
    <w:rsid w:val="00973B92"/>
    <w:rsid w:val="00973D66"/>
    <w:rsid w:val="009744AC"/>
    <w:rsid w:val="0097471E"/>
    <w:rsid w:val="00974A3E"/>
    <w:rsid w:val="00974C8E"/>
    <w:rsid w:val="009752DA"/>
    <w:rsid w:val="0097531A"/>
    <w:rsid w:val="0097569E"/>
    <w:rsid w:val="00975884"/>
    <w:rsid w:val="00975A1D"/>
    <w:rsid w:val="00975F29"/>
    <w:rsid w:val="00975F80"/>
    <w:rsid w:val="0097615F"/>
    <w:rsid w:val="009761F9"/>
    <w:rsid w:val="0097641F"/>
    <w:rsid w:val="009764C5"/>
    <w:rsid w:val="009764DC"/>
    <w:rsid w:val="00976564"/>
    <w:rsid w:val="0097661F"/>
    <w:rsid w:val="00976B0D"/>
    <w:rsid w:val="00976E8E"/>
    <w:rsid w:val="00976F00"/>
    <w:rsid w:val="00977731"/>
    <w:rsid w:val="009777E1"/>
    <w:rsid w:val="009779E8"/>
    <w:rsid w:val="00977A6C"/>
    <w:rsid w:val="009803F2"/>
    <w:rsid w:val="00980968"/>
    <w:rsid w:val="009809B1"/>
    <w:rsid w:val="00980D5D"/>
    <w:rsid w:val="00981012"/>
    <w:rsid w:val="00981710"/>
    <w:rsid w:val="00981DAF"/>
    <w:rsid w:val="009827E1"/>
    <w:rsid w:val="009828E0"/>
    <w:rsid w:val="00982CAA"/>
    <w:rsid w:val="00982D3D"/>
    <w:rsid w:val="00983626"/>
    <w:rsid w:val="00983AA3"/>
    <w:rsid w:val="00983CD1"/>
    <w:rsid w:val="00983FF3"/>
    <w:rsid w:val="009840B3"/>
    <w:rsid w:val="0098442B"/>
    <w:rsid w:val="0098457A"/>
    <w:rsid w:val="00984706"/>
    <w:rsid w:val="00984974"/>
    <w:rsid w:val="00984B23"/>
    <w:rsid w:val="00984E80"/>
    <w:rsid w:val="00985D8A"/>
    <w:rsid w:val="0098617B"/>
    <w:rsid w:val="00986274"/>
    <w:rsid w:val="0098681F"/>
    <w:rsid w:val="00986C38"/>
    <w:rsid w:val="00987003"/>
    <w:rsid w:val="00987415"/>
    <w:rsid w:val="00987628"/>
    <w:rsid w:val="0098783B"/>
    <w:rsid w:val="009879D6"/>
    <w:rsid w:val="00987ABA"/>
    <w:rsid w:val="00987BB6"/>
    <w:rsid w:val="009901EB"/>
    <w:rsid w:val="009903C7"/>
    <w:rsid w:val="009905EC"/>
    <w:rsid w:val="009909CB"/>
    <w:rsid w:val="00990B7E"/>
    <w:rsid w:val="00990EBE"/>
    <w:rsid w:val="00991F90"/>
    <w:rsid w:val="0099209F"/>
    <w:rsid w:val="00992405"/>
    <w:rsid w:val="00992764"/>
    <w:rsid w:val="00992C26"/>
    <w:rsid w:val="00992E95"/>
    <w:rsid w:val="00992F2E"/>
    <w:rsid w:val="0099329C"/>
    <w:rsid w:val="009938D7"/>
    <w:rsid w:val="009939A8"/>
    <w:rsid w:val="00993CD6"/>
    <w:rsid w:val="00993D2D"/>
    <w:rsid w:val="00994533"/>
    <w:rsid w:val="00994A43"/>
    <w:rsid w:val="00994A8A"/>
    <w:rsid w:val="00994B44"/>
    <w:rsid w:val="00994CDA"/>
    <w:rsid w:val="00994F69"/>
    <w:rsid w:val="0099503F"/>
    <w:rsid w:val="00995330"/>
    <w:rsid w:val="0099545B"/>
    <w:rsid w:val="0099547B"/>
    <w:rsid w:val="00995526"/>
    <w:rsid w:val="00995E0C"/>
    <w:rsid w:val="00995FB1"/>
    <w:rsid w:val="009968C4"/>
    <w:rsid w:val="00997194"/>
    <w:rsid w:val="00997418"/>
    <w:rsid w:val="009A0129"/>
    <w:rsid w:val="009A07E1"/>
    <w:rsid w:val="009A0B55"/>
    <w:rsid w:val="009A1804"/>
    <w:rsid w:val="009A1BDE"/>
    <w:rsid w:val="009A25EE"/>
    <w:rsid w:val="009A2CE2"/>
    <w:rsid w:val="009A2DDE"/>
    <w:rsid w:val="009A2F72"/>
    <w:rsid w:val="009A3256"/>
    <w:rsid w:val="009A3779"/>
    <w:rsid w:val="009A3D4C"/>
    <w:rsid w:val="009A4007"/>
    <w:rsid w:val="009A414D"/>
    <w:rsid w:val="009A4303"/>
    <w:rsid w:val="009A4575"/>
    <w:rsid w:val="009A4AD6"/>
    <w:rsid w:val="009A4F12"/>
    <w:rsid w:val="009A5522"/>
    <w:rsid w:val="009A555A"/>
    <w:rsid w:val="009A584E"/>
    <w:rsid w:val="009A5887"/>
    <w:rsid w:val="009A5D53"/>
    <w:rsid w:val="009A5E0D"/>
    <w:rsid w:val="009A612C"/>
    <w:rsid w:val="009A622A"/>
    <w:rsid w:val="009A6285"/>
    <w:rsid w:val="009A64DE"/>
    <w:rsid w:val="009A692B"/>
    <w:rsid w:val="009A7146"/>
    <w:rsid w:val="009A75CC"/>
    <w:rsid w:val="009B07B7"/>
    <w:rsid w:val="009B0A31"/>
    <w:rsid w:val="009B22B6"/>
    <w:rsid w:val="009B2863"/>
    <w:rsid w:val="009B2B1B"/>
    <w:rsid w:val="009B2D29"/>
    <w:rsid w:val="009B2F4A"/>
    <w:rsid w:val="009B2F59"/>
    <w:rsid w:val="009B3133"/>
    <w:rsid w:val="009B3713"/>
    <w:rsid w:val="009B51C1"/>
    <w:rsid w:val="009B5351"/>
    <w:rsid w:val="009B5B5A"/>
    <w:rsid w:val="009B5BEE"/>
    <w:rsid w:val="009B5D53"/>
    <w:rsid w:val="009B6776"/>
    <w:rsid w:val="009B6955"/>
    <w:rsid w:val="009B6BA6"/>
    <w:rsid w:val="009B6BBA"/>
    <w:rsid w:val="009B6EC7"/>
    <w:rsid w:val="009B73FD"/>
    <w:rsid w:val="009C0134"/>
    <w:rsid w:val="009C03F7"/>
    <w:rsid w:val="009C0FA9"/>
    <w:rsid w:val="009C157C"/>
    <w:rsid w:val="009C186B"/>
    <w:rsid w:val="009C1BB6"/>
    <w:rsid w:val="009C1CA7"/>
    <w:rsid w:val="009C211C"/>
    <w:rsid w:val="009C217D"/>
    <w:rsid w:val="009C2898"/>
    <w:rsid w:val="009C31FD"/>
    <w:rsid w:val="009C332E"/>
    <w:rsid w:val="009C335C"/>
    <w:rsid w:val="009C3476"/>
    <w:rsid w:val="009C3834"/>
    <w:rsid w:val="009C390D"/>
    <w:rsid w:val="009C3B2E"/>
    <w:rsid w:val="009C3E26"/>
    <w:rsid w:val="009C439E"/>
    <w:rsid w:val="009C46B4"/>
    <w:rsid w:val="009C487D"/>
    <w:rsid w:val="009C49A0"/>
    <w:rsid w:val="009C4F4C"/>
    <w:rsid w:val="009C54BE"/>
    <w:rsid w:val="009C584B"/>
    <w:rsid w:val="009C592E"/>
    <w:rsid w:val="009C5A62"/>
    <w:rsid w:val="009C5A72"/>
    <w:rsid w:val="009C5BA7"/>
    <w:rsid w:val="009C62A2"/>
    <w:rsid w:val="009C6811"/>
    <w:rsid w:val="009C6CC1"/>
    <w:rsid w:val="009C73C6"/>
    <w:rsid w:val="009C7609"/>
    <w:rsid w:val="009C772F"/>
    <w:rsid w:val="009C7B7A"/>
    <w:rsid w:val="009D00BB"/>
    <w:rsid w:val="009D06B7"/>
    <w:rsid w:val="009D096C"/>
    <w:rsid w:val="009D1059"/>
    <w:rsid w:val="009D13B5"/>
    <w:rsid w:val="009D16D6"/>
    <w:rsid w:val="009D17D1"/>
    <w:rsid w:val="009D1B4F"/>
    <w:rsid w:val="009D1CB8"/>
    <w:rsid w:val="009D1F80"/>
    <w:rsid w:val="009D2003"/>
    <w:rsid w:val="009D2D89"/>
    <w:rsid w:val="009D2DBA"/>
    <w:rsid w:val="009D30A3"/>
    <w:rsid w:val="009D3935"/>
    <w:rsid w:val="009D46EC"/>
    <w:rsid w:val="009D4CB8"/>
    <w:rsid w:val="009D5330"/>
    <w:rsid w:val="009D53B1"/>
    <w:rsid w:val="009D5486"/>
    <w:rsid w:val="009D5670"/>
    <w:rsid w:val="009D581B"/>
    <w:rsid w:val="009D5936"/>
    <w:rsid w:val="009D61E1"/>
    <w:rsid w:val="009D654E"/>
    <w:rsid w:val="009D659B"/>
    <w:rsid w:val="009D6773"/>
    <w:rsid w:val="009D67FE"/>
    <w:rsid w:val="009D6E44"/>
    <w:rsid w:val="009D778A"/>
    <w:rsid w:val="009D788B"/>
    <w:rsid w:val="009D7A51"/>
    <w:rsid w:val="009D7C6B"/>
    <w:rsid w:val="009D7CB2"/>
    <w:rsid w:val="009D7ED3"/>
    <w:rsid w:val="009E0535"/>
    <w:rsid w:val="009E092B"/>
    <w:rsid w:val="009E0FCA"/>
    <w:rsid w:val="009E1107"/>
    <w:rsid w:val="009E163A"/>
    <w:rsid w:val="009E1B84"/>
    <w:rsid w:val="009E1C19"/>
    <w:rsid w:val="009E1C9E"/>
    <w:rsid w:val="009E1D51"/>
    <w:rsid w:val="009E1ED0"/>
    <w:rsid w:val="009E1F02"/>
    <w:rsid w:val="009E20A0"/>
    <w:rsid w:val="009E2116"/>
    <w:rsid w:val="009E21EE"/>
    <w:rsid w:val="009E2443"/>
    <w:rsid w:val="009E2638"/>
    <w:rsid w:val="009E2765"/>
    <w:rsid w:val="009E2894"/>
    <w:rsid w:val="009E2E0D"/>
    <w:rsid w:val="009E332E"/>
    <w:rsid w:val="009E35C3"/>
    <w:rsid w:val="009E37F8"/>
    <w:rsid w:val="009E3D29"/>
    <w:rsid w:val="009E3D51"/>
    <w:rsid w:val="009E40A1"/>
    <w:rsid w:val="009E448D"/>
    <w:rsid w:val="009E482C"/>
    <w:rsid w:val="009E4ADB"/>
    <w:rsid w:val="009E5258"/>
    <w:rsid w:val="009E573D"/>
    <w:rsid w:val="009E57A6"/>
    <w:rsid w:val="009E59AD"/>
    <w:rsid w:val="009E5A37"/>
    <w:rsid w:val="009E5A72"/>
    <w:rsid w:val="009E5AAD"/>
    <w:rsid w:val="009E5B29"/>
    <w:rsid w:val="009E5EC4"/>
    <w:rsid w:val="009E600D"/>
    <w:rsid w:val="009E61FD"/>
    <w:rsid w:val="009E6E74"/>
    <w:rsid w:val="009E719A"/>
    <w:rsid w:val="009E73CD"/>
    <w:rsid w:val="009E7B5D"/>
    <w:rsid w:val="009F0115"/>
    <w:rsid w:val="009F015C"/>
    <w:rsid w:val="009F0965"/>
    <w:rsid w:val="009F0C4E"/>
    <w:rsid w:val="009F18F7"/>
    <w:rsid w:val="009F1ADE"/>
    <w:rsid w:val="009F1BA2"/>
    <w:rsid w:val="009F1BDB"/>
    <w:rsid w:val="009F1ED5"/>
    <w:rsid w:val="009F26E4"/>
    <w:rsid w:val="009F2EDA"/>
    <w:rsid w:val="009F3345"/>
    <w:rsid w:val="009F39BD"/>
    <w:rsid w:val="009F3A42"/>
    <w:rsid w:val="009F3BB5"/>
    <w:rsid w:val="009F423E"/>
    <w:rsid w:val="009F4339"/>
    <w:rsid w:val="009F450B"/>
    <w:rsid w:val="009F47BF"/>
    <w:rsid w:val="009F4944"/>
    <w:rsid w:val="009F4AB8"/>
    <w:rsid w:val="009F4D10"/>
    <w:rsid w:val="009F5018"/>
    <w:rsid w:val="009F51D8"/>
    <w:rsid w:val="009F532C"/>
    <w:rsid w:val="009F54BF"/>
    <w:rsid w:val="009F5A96"/>
    <w:rsid w:val="009F5C1B"/>
    <w:rsid w:val="009F629C"/>
    <w:rsid w:val="009F67D8"/>
    <w:rsid w:val="009F6C6D"/>
    <w:rsid w:val="009F6E08"/>
    <w:rsid w:val="009F6F30"/>
    <w:rsid w:val="009F7092"/>
    <w:rsid w:val="009F7905"/>
    <w:rsid w:val="009F7972"/>
    <w:rsid w:val="009F7A89"/>
    <w:rsid w:val="009F7BFE"/>
    <w:rsid w:val="009F7CD7"/>
    <w:rsid w:val="009F7E88"/>
    <w:rsid w:val="00A00680"/>
    <w:rsid w:val="00A00EC7"/>
    <w:rsid w:val="00A01021"/>
    <w:rsid w:val="00A010DD"/>
    <w:rsid w:val="00A01334"/>
    <w:rsid w:val="00A016AF"/>
    <w:rsid w:val="00A01784"/>
    <w:rsid w:val="00A0179C"/>
    <w:rsid w:val="00A0197C"/>
    <w:rsid w:val="00A01B9F"/>
    <w:rsid w:val="00A02E88"/>
    <w:rsid w:val="00A03339"/>
    <w:rsid w:val="00A035D4"/>
    <w:rsid w:val="00A03799"/>
    <w:rsid w:val="00A03CB2"/>
    <w:rsid w:val="00A04202"/>
    <w:rsid w:val="00A046AD"/>
    <w:rsid w:val="00A04975"/>
    <w:rsid w:val="00A04D03"/>
    <w:rsid w:val="00A04D4E"/>
    <w:rsid w:val="00A04EDA"/>
    <w:rsid w:val="00A05066"/>
    <w:rsid w:val="00A0555F"/>
    <w:rsid w:val="00A05595"/>
    <w:rsid w:val="00A058CA"/>
    <w:rsid w:val="00A05C98"/>
    <w:rsid w:val="00A05DBE"/>
    <w:rsid w:val="00A05E8E"/>
    <w:rsid w:val="00A05EB0"/>
    <w:rsid w:val="00A06129"/>
    <w:rsid w:val="00A06650"/>
    <w:rsid w:val="00A06922"/>
    <w:rsid w:val="00A06A08"/>
    <w:rsid w:val="00A06B8E"/>
    <w:rsid w:val="00A0747B"/>
    <w:rsid w:val="00A07DB4"/>
    <w:rsid w:val="00A07EE9"/>
    <w:rsid w:val="00A1054D"/>
    <w:rsid w:val="00A1072B"/>
    <w:rsid w:val="00A10F7C"/>
    <w:rsid w:val="00A1110A"/>
    <w:rsid w:val="00A1123E"/>
    <w:rsid w:val="00A11525"/>
    <w:rsid w:val="00A11530"/>
    <w:rsid w:val="00A11970"/>
    <w:rsid w:val="00A11A80"/>
    <w:rsid w:val="00A12056"/>
    <w:rsid w:val="00A12202"/>
    <w:rsid w:val="00A12349"/>
    <w:rsid w:val="00A125DE"/>
    <w:rsid w:val="00A1263C"/>
    <w:rsid w:val="00A12967"/>
    <w:rsid w:val="00A12A59"/>
    <w:rsid w:val="00A13291"/>
    <w:rsid w:val="00A132A7"/>
    <w:rsid w:val="00A136C1"/>
    <w:rsid w:val="00A13AFA"/>
    <w:rsid w:val="00A141E2"/>
    <w:rsid w:val="00A1492F"/>
    <w:rsid w:val="00A15126"/>
    <w:rsid w:val="00A1521F"/>
    <w:rsid w:val="00A156DB"/>
    <w:rsid w:val="00A15843"/>
    <w:rsid w:val="00A15967"/>
    <w:rsid w:val="00A16129"/>
    <w:rsid w:val="00A16230"/>
    <w:rsid w:val="00A166C7"/>
    <w:rsid w:val="00A171E3"/>
    <w:rsid w:val="00A1753E"/>
    <w:rsid w:val="00A175A8"/>
    <w:rsid w:val="00A175EE"/>
    <w:rsid w:val="00A177B4"/>
    <w:rsid w:val="00A17A50"/>
    <w:rsid w:val="00A17BC0"/>
    <w:rsid w:val="00A207E0"/>
    <w:rsid w:val="00A20961"/>
    <w:rsid w:val="00A20DAE"/>
    <w:rsid w:val="00A21173"/>
    <w:rsid w:val="00A219A0"/>
    <w:rsid w:val="00A21ED4"/>
    <w:rsid w:val="00A21F19"/>
    <w:rsid w:val="00A221D5"/>
    <w:rsid w:val="00A22FD2"/>
    <w:rsid w:val="00A23078"/>
    <w:rsid w:val="00A23122"/>
    <w:rsid w:val="00A23190"/>
    <w:rsid w:val="00A23739"/>
    <w:rsid w:val="00A23E14"/>
    <w:rsid w:val="00A2432D"/>
    <w:rsid w:val="00A2442D"/>
    <w:rsid w:val="00A2477E"/>
    <w:rsid w:val="00A24F7A"/>
    <w:rsid w:val="00A2567A"/>
    <w:rsid w:val="00A25D64"/>
    <w:rsid w:val="00A262A2"/>
    <w:rsid w:val="00A264DA"/>
    <w:rsid w:val="00A267A9"/>
    <w:rsid w:val="00A271E2"/>
    <w:rsid w:val="00A27272"/>
    <w:rsid w:val="00A277CE"/>
    <w:rsid w:val="00A2785E"/>
    <w:rsid w:val="00A27914"/>
    <w:rsid w:val="00A27998"/>
    <w:rsid w:val="00A27ADA"/>
    <w:rsid w:val="00A27D22"/>
    <w:rsid w:val="00A304BD"/>
    <w:rsid w:val="00A30CEA"/>
    <w:rsid w:val="00A3126C"/>
    <w:rsid w:val="00A314B9"/>
    <w:rsid w:val="00A314DA"/>
    <w:rsid w:val="00A315BD"/>
    <w:rsid w:val="00A31686"/>
    <w:rsid w:val="00A316D9"/>
    <w:rsid w:val="00A31B52"/>
    <w:rsid w:val="00A31B8C"/>
    <w:rsid w:val="00A31C68"/>
    <w:rsid w:val="00A3280F"/>
    <w:rsid w:val="00A32810"/>
    <w:rsid w:val="00A331AB"/>
    <w:rsid w:val="00A336D0"/>
    <w:rsid w:val="00A336E8"/>
    <w:rsid w:val="00A338B0"/>
    <w:rsid w:val="00A339FC"/>
    <w:rsid w:val="00A33DA6"/>
    <w:rsid w:val="00A34578"/>
    <w:rsid w:val="00A3459A"/>
    <w:rsid w:val="00A34856"/>
    <w:rsid w:val="00A3612B"/>
    <w:rsid w:val="00A365E7"/>
    <w:rsid w:val="00A367DB"/>
    <w:rsid w:val="00A36957"/>
    <w:rsid w:val="00A37021"/>
    <w:rsid w:val="00A373A0"/>
    <w:rsid w:val="00A378B3"/>
    <w:rsid w:val="00A37B7A"/>
    <w:rsid w:val="00A37EC9"/>
    <w:rsid w:val="00A406B3"/>
    <w:rsid w:val="00A4077E"/>
    <w:rsid w:val="00A40A9F"/>
    <w:rsid w:val="00A40BA7"/>
    <w:rsid w:val="00A41250"/>
    <w:rsid w:val="00A41661"/>
    <w:rsid w:val="00A41D02"/>
    <w:rsid w:val="00A41F53"/>
    <w:rsid w:val="00A42004"/>
    <w:rsid w:val="00A42024"/>
    <w:rsid w:val="00A42150"/>
    <w:rsid w:val="00A427B1"/>
    <w:rsid w:val="00A42E8E"/>
    <w:rsid w:val="00A42F3C"/>
    <w:rsid w:val="00A43089"/>
    <w:rsid w:val="00A43642"/>
    <w:rsid w:val="00A437D9"/>
    <w:rsid w:val="00A4394C"/>
    <w:rsid w:val="00A43FAE"/>
    <w:rsid w:val="00A4403E"/>
    <w:rsid w:val="00A44501"/>
    <w:rsid w:val="00A445CD"/>
    <w:rsid w:val="00A44701"/>
    <w:rsid w:val="00A44830"/>
    <w:rsid w:val="00A44C16"/>
    <w:rsid w:val="00A44D2B"/>
    <w:rsid w:val="00A459ED"/>
    <w:rsid w:val="00A46277"/>
    <w:rsid w:val="00A4667C"/>
    <w:rsid w:val="00A46694"/>
    <w:rsid w:val="00A46E41"/>
    <w:rsid w:val="00A46E74"/>
    <w:rsid w:val="00A46EEB"/>
    <w:rsid w:val="00A47545"/>
    <w:rsid w:val="00A47657"/>
    <w:rsid w:val="00A4799F"/>
    <w:rsid w:val="00A47E00"/>
    <w:rsid w:val="00A501DF"/>
    <w:rsid w:val="00A5056A"/>
    <w:rsid w:val="00A507FF"/>
    <w:rsid w:val="00A50F34"/>
    <w:rsid w:val="00A51840"/>
    <w:rsid w:val="00A52016"/>
    <w:rsid w:val="00A52665"/>
    <w:rsid w:val="00A52F8D"/>
    <w:rsid w:val="00A539D0"/>
    <w:rsid w:val="00A53B09"/>
    <w:rsid w:val="00A53CAF"/>
    <w:rsid w:val="00A53D7B"/>
    <w:rsid w:val="00A53EDD"/>
    <w:rsid w:val="00A54402"/>
    <w:rsid w:val="00A54866"/>
    <w:rsid w:val="00A5571D"/>
    <w:rsid w:val="00A55E11"/>
    <w:rsid w:val="00A5641A"/>
    <w:rsid w:val="00A568A8"/>
    <w:rsid w:val="00A56ADA"/>
    <w:rsid w:val="00A56B90"/>
    <w:rsid w:val="00A5712A"/>
    <w:rsid w:val="00A57705"/>
    <w:rsid w:val="00A577D5"/>
    <w:rsid w:val="00A57872"/>
    <w:rsid w:val="00A57B7A"/>
    <w:rsid w:val="00A60394"/>
    <w:rsid w:val="00A6040C"/>
    <w:rsid w:val="00A605E4"/>
    <w:rsid w:val="00A60B88"/>
    <w:rsid w:val="00A61279"/>
    <w:rsid w:val="00A61E58"/>
    <w:rsid w:val="00A628B4"/>
    <w:rsid w:val="00A63062"/>
    <w:rsid w:val="00A63BBD"/>
    <w:rsid w:val="00A640C7"/>
    <w:rsid w:val="00A64373"/>
    <w:rsid w:val="00A6491D"/>
    <w:rsid w:val="00A64994"/>
    <w:rsid w:val="00A64F61"/>
    <w:rsid w:val="00A64F7B"/>
    <w:rsid w:val="00A6518B"/>
    <w:rsid w:val="00A65D44"/>
    <w:rsid w:val="00A65D5A"/>
    <w:rsid w:val="00A662CC"/>
    <w:rsid w:val="00A664F1"/>
    <w:rsid w:val="00A664F8"/>
    <w:rsid w:val="00A66EE5"/>
    <w:rsid w:val="00A66EFE"/>
    <w:rsid w:val="00A670DB"/>
    <w:rsid w:val="00A675B6"/>
    <w:rsid w:val="00A679AB"/>
    <w:rsid w:val="00A67A30"/>
    <w:rsid w:val="00A67C28"/>
    <w:rsid w:val="00A67CAE"/>
    <w:rsid w:val="00A67CDB"/>
    <w:rsid w:val="00A703FC"/>
    <w:rsid w:val="00A704B9"/>
    <w:rsid w:val="00A705F4"/>
    <w:rsid w:val="00A707B8"/>
    <w:rsid w:val="00A70E1F"/>
    <w:rsid w:val="00A70E49"/>
    <w:rsid w:val="00A70E61"/>
    <w:rsid w:val="00A70E65"/>
    <w:rsid w:val="00A71454"/>
    <w:rsid w:val="00A715FA"/>
    <w:rsid w:val="00A7162B"/>
    <w:rsid w:val="00A71DAD"/>
    <w:rsid w:val="00A71E1B"/>
    <w:rsid w:val="00A724C6"/>
    <w:rsid w:val="00A72731"/>
    <w:rsid w:val="00A727A3"/>
    <w:rsid w:val="00A72AF5"/>
    <w:rsid w:val="00A72E9A"/>
    <w:rsid w:val="00A73A31"/>
    <w:rsid w:val="00A73DC4"/>
    <w:rsid w:val="00A73FCA"/>
    <w:rsid w:val="00A74196"/>
    <w:rsid w:val="00A742CB"/>
    <w:rsid w:val="00A74BC1"/>
    <w:rsid w:val="00A74DD9"/>
    <w:rsid w:val="00A74EF6"/>
    <w:rsid w:val="00A74FE6"/>
    <w:rsid w:val="00A751E9"/>
    <w:rsid w:val="00A75B16"/>
    <w:rsid w:val="00A76190"/>
    <w:rsid w:val="00A76712"/>
    <w:rsid w:val="00A769D7"/>
    <w:rsid w:val="00A76B19"/>
    <w:rsid w:val="00A772DA"/>
    <w:rsid w:val="00A7760D"/>
    <w:rsid w:val="00A778F8"/>
    <w:rsid w:val="00A805E9"/>
    <w:rsid w:val="00A80773"/>
    <w:rsid w:val="00A80951"/>
    <w:rsid w:val="00A80B6C"/>
    <w:rsid w:val="00A80C7F"/>
    <w:rsid w:val="00A80D37"/>
    <w:rsid w:val="00A80E16"/>
    <w:rsid w:val="00A81044"/>
    <w:rsid w:val="00A81161"/>
    <w:rsid w:val="00A81DED"/>
    <w:rsid w:val="00A81DF5"/>
    <w:rsid w:val="00A81DFC"/>
    <w:rsid w:val="00A8236A"/>
    <w:rsid w:val="00A825D9"/>
    <w:rsid w:val="00A8298F"/>
    <w:rsid w:val="00A82A98"/>
    <w:rsid w:val="00A82CB1"/>
    <w:rsid w:val="00A83018"/>
    <w:rsid w:val="00A83A4F"/>
    <w:rsid w:val="00A83AC0"/>
    <w:rsid w:val="00A83AC4"/>
    <w:rsid w:val="00A83CB4"/>
    <w:rsid w:val="00A83D3D"/>
    <w:rsid w:val="00A84294"/>
    <w:rsid w:val="00A8490F"/>
    <w:rsid w:val="00A84F01"/>
    <w:rsid w:val="00A85299"/>
    <w:rsid w:val="00A85BA9"/>
    <w:rsid w:val="00A862A5"/>
    <w:rsid w:val="00A86737"/>
    <w:rsid w:val="00A868D6"/>
    <w:rsid w:val="00A86A0B"/>
    <w:rsid w:val="00A86BC7"/>
    <w:rsid w:val="00A87083"/>
    <w:rsid w:val="00A879D6"/>
    <w:rsid w:val="00A87C30"/>
    <w:rsid w:val="00A87D96"/>
    <w:rsid w:val="00A87FB5"/>
    <w:rsid w:val="00A907A3"/>
    <w:rsid w:val="00A90967"/>
    <w:rsid w:val="00A90F1B"/>
    <w:rsid w:val="00A91321"/>
    <w:rsid w:val="00A92849"/>
    <w:rsid w:val="00A92C77"/>
    <w:rsid w:val="00A93313"/>
    <w:rsid w:val="00A935F3"/>
    <w:rsid w:val="00A93672"/>
    <w:rsid w:val="00A945B3"/>
    <w:rsid w:val="00A945C0"/>
    <w:rsid w:val="00A94706"/>
    <w:rsid w:val="00A94BF0"/>
    <w:rsid w:val="00A94BF4"/>
    <w:rsid w:val="00A94D18"/>
    <w:rsid w:val="00A95245"/>
    <w:rsid w:val="00A958B5"/>
    <w:rsid w:val="00A95BDB"/>
    <w:rsid w:val="00A95DB4"/>
    <w:rsid w:val="00A96178"/>
    <w:rsid w:val="00A96E16"/>
    <w:rsid w:val="00A97041"/>
    <w:rsid w:val="00A971BE"/>
    <w:rsid w:val="00A9723D"/>
    <w:rsid w:val="00A97761"/>
    <w:rsid w:val="00AA0411"/>
    <w:rsid w:val="00AA0A89"/>
    <w:rsid w:val="00AA165F"/>
    <w:rsid w:val="00AA1E5C"/>
    <w:rsid w:val="00AA2149"/>
    <w:rsid w:val="00AA27AF"/>
    <w:rsid w:val="00AA294A"/>
    <w:rsid w:val="00AA2E73"/>
    <w:rsid w:val="00AA3495"/>
    <w:rsid w:val="00AA34EE"/>
    <w:rsid w:val="00AA3CEF"/>
    <w:rsid w:val="00AA3D59"/>
    <w:rsid w:val="00AA4505"/>
    <w:rsid w:val="00AA4727"/>
    <w:rsid w:val="00AA47F7"/>
    <w:rsid w:val="00AA4CD7"/>
    <w:rsid w:val="00AA502E"/>
    <w:rsid w:val="00AA5063"/>
    <w:rsid w:val="00AA53FD"/>
    <w:rsid w:val="00AA5473"/>
    <w:rsid w:val="00AA548C"/>
    <w:rsid w:val="00AA5622"/>
    <w:rsid w:val="00AA5700"/>
    <w:rsid w:val="00AA5C79"/>
    <w:rsid w:val="00AA5DCF"/>
    <w:rsid w:val="00AA5DD4"/>
    <w:rsid w:val="00AA6198"/>
    <w:rsid w:val="00AA65F1"/>
    <w:rsid w:val="00AA6605"/>
    <w:rsid w:val="00AA6D38"/>
    <w:rsid w:val="00AA7851"/>
    <w:rsid w:val="00AB0279"/>
    <w:rsid w:val="00AB0C47"/>
    <w:rsid w:val="00AB0C49"/>
    <w:rsid w:val="00AB0C8B"/>
    <w:rsid w:val="00AB1051"/>
    <w:rsid w:val="00AB1492"/>
    <w:rsid w:val="00AB1533"/>
    <w:rsid w:val="00AB1887"/>
    <w:rsid w:val="00AB20C3"/>
    <w:rsid w:val="00AB2A6B"/>
    <w:rsid w:val="00AB2DCE"/>
    <w:rsid w:val="00AB3039"/>
    <w:rsid w:val="00AB3065"/>
    <w:rsid w:val="00AB3433"/>
    <w:rsid w:val="00AB37EB"/>
    <w:rsid w:val="00AB3890"/>
    <w:rsid w:val="00AB3A9E"/>
    <w:rsid w:val="00AB3E03"/>
    <w:rsid w:val="00AB464C"/>
    <w:rsid w:val="00AB4AD6"/>
    <w:rsid w:val="00AB500A"/>
    <w:rsid w:val="00AB514C"/>
    <w:rsid w:val="00AB51FB"/>
    <w:rsid w:val="00AB55C4"/>
    <w:rsid w:val="00AB5689"/>
    <w:rsid w:val="00AB56E1"/>
    <w:rsid w:val="00AB5813"/>
    <w:rsid w:val="00AB5F6F"/>
    <w:rsid w:val="00AB606F"/>
    <w:rsid w:val="00AB61A7"/>
    <w:rsid w:val="00AB6784"/>
    <w:rsid w:val="00AB6885"/>
    <w:rsid w:val="00AB7230"/>
    <w:rsid w:val="00AB7AA7"/>
    <w:rsid w:val="00AB7AEF"/>
    <w:rsid w:val="00AC0181"/>
    <w:rsid w:val="00AC039C"/>
    <w:rsid w:val="00AC05AE"/>
    <w:rsid w:val="00AC0A7D"/>
    <w:rsid w:val="00AC0B77"/>
    <w:rsid w:val="00AC0E55"/>
    <w:rsid w:val="00AC0F9E"/>
    <w:rsid w:val="00AC0FA0"/>
    <w:rsid w:val="00AC14B9"/>
    <w:rsid w:val="00AC1D09"/>
    <w:rsid w:val="00AC1D60"/>
    <w:rsid w:val="00AC1DFF"/>
    <w:rsid w:val="00AC1E08"/>
    <w:rsid w:val="00AC1ECF"/>
    <w:rsid w:val="00AC1F0E"/>
    <w:rsid w:val="00AC1FAC"/>
    <w:rsid w:val="00AC238E"/>
    <w:rsid w:val="00AC245C"/>
    <w:rsid w:val="00AC2658"/>
    <w:rsid w:val="00AC2B2A"/>
    <w:rsid w:val="00AC309E"/>
    <w:rsid w:val="00AC324D"/>
    <w:rsid w:val="00AC3288"/>
    <w:rsid w:val="00AC36AE"/>
    <w:rsid w:val="00AC37B5"/>
    <w:rsid w:val="00AC398F"/>
    <w:rsid w:val="00AC3E75"/>
    <w:rsid w:val="00AC427C"/>
    <w:rsid w:val="00AC43C6"/>
    <w:rsid w:val="00AC4769"/>
    <w:rsid w:val="00AC47A8"/>
    <w:rsid w:val="00AC48D2"/>
    <w:rsid w:val="00AC4C14"/>
    <w:rsid w:val="00AC58C9"/>
    <w:rsid w:val="00AC5BA3"/>
    <w:rsid w:val="00AC6C30"/>
    <w:rsid w:val="00AC6E2F"/>
    <w:rsid w:val="00AC74CF"/>
    <w:rsid w:val="00AC77FB"/>
    <w:rsid w:val="00AC7F2B"/>
    <w:rsid w:val="00AD0226"/>
    <w:rsid w:val="00AD034D"/>
    <w:rsid w:val="00AD0F48"/>
    <w:rsid w:val="00AD1543"/>
    <w:rsid w:val="00AD15A0"/>
    <w:rsid w:val="00AD16C5"/>
    <w:rsid w:val="00AD1AD1"/>
    <w:rsid w:val="00AD1D6C"/>
    <w:rsid w:val="00AD1FAF"/>
    <w:rsid w:val="00AD25B1"/>
    <w:rsid w:val="00AD26B9"/>
    <w:rsid w:val="00AD2E13"/>
    <w:rsid w:val="00AD31AA"/>
    <w:rsid w:val="00AD3272"/>
    <w:rsid w:val="00AD3878"/>
    <w:rsid w:val="00AD4C72"/>
    <w:rsid w:val="00AD59E4"/>
    <w:rsid w:val="00AD5AD7"/>
    <w:rsid w:val="00AD5E62"/>
    <w:rsid w:val="00AD6238"/>
    <w:rsid w:val="00AD63DD"/>
    <w:rsid w:val="00AD6468"/>
    <w:rsid w:val="00AD6905"/>
    <w:rsid w:val="00AD6A0C"/>
    <w:rsid w:val="00AD6E54"/>
    <w:rsid w:val="00AD72B0"/>
    <w:rsid w:val="00AD7549"/>
    <w:rsid w:val="00AD75C9"/>
    <w:rsid w:val="00AD7699"/>
    <w:rsid w:val="00AD7977"/>
    <w:rsid w:val="00AD79BC"/>
    <w:rsid w:val="00AD7A4F"/>
    <w:rsid w:val="00AE08F3"/>
    <w:rsid w:val="00AE125C"/>
    <w:rsid w:val="00AE13D1"/>
    <w:rsid w:val="00AE141C"/>
    <w:rsid w:val="00AE14E6"/>
    <w:rsid w:val="00AE1559"/>
    <w:rsid w:val="00AE16FB"/>
    <w:rsid w:val="00AE19EE"/>
    <w:rsid w:val="00AE1C03"/>
    <w:rsid w:val="00AE2009"/>
    <w:rsid w:val="00AE202B"/>
    <w:rsid w:val="00AE2035"/>
    <w:rsid w:val="00AE21C9"/>
    <w:rsid w:val="00AE21D6"/>
    <w:rsid w:val="00AE239D"/>
    <w:rsid w:val="00AE244B"/>
    <w:rsid w:val="00AE25FD"/>
    <w:rsid w:val="00AE2626"/>
    <w:rsid w:val="00AE266D"/>
    <w:rsid w:val="00AE29A6"/>
    <w:rsid w:val="00AE2DB9"/>
    <w:rsid w:val="00AE2E2D"/>
    <w:rsid w:val="00AE2E44"/>
    <w:rsid w:val="00AE2F95"/>
    <w:rsid w:val="00AE3025"/>
    <w:rsid w:val="00AE3111"/>
    <w:rsid w:val="00AE3221"/>
    <w:rsid w:val="00AE327E"/>
    <w:rsid w:val="00AE37CB"/>
    <w:rsid w:val="00AE381B"/>
    <w:rsid w:val="00AE39CE"/>
    <w:rsid w:val="00AE3F54"/>
    <w:rsid w:val="00AE405C"/>
    <w:rsid w:val="00AE4790"/>
    <w:rsid w:val="00AE4A98"/>
    <w:rsid w:val="00AE5E3C"/>
    <w:rsid w:val="00AE606D"/>
    <w:rsid w:val="00AE6393"/>
    <w:rsid w:val="00AE7706"/>
    <w:rsid w:val="00AE784C"/>
    <w:rsid w:val="00AE7D04"/>
    <w:rsid w:val="00AE7D11"/>
    <w:rsid w:val="00AF0009"/>
    <w:rsid w:val="00AF02FA"/>
    <w:rsid w:val="00AF03AF"/>
    <w:rsid w:val="00AF06AA"/>
    <w:rsid w:val="00AF0885"/>
    <w:rsid w:val="00AF0A2C"/>
    <w:rsid w:val="00AF1896"/>
    <w:rsid w:val="00AF19D0"/>
    <w:rsid w:val="00AF1C8E"/>
    <w:rsid w:val="00AF2123"/>
    <w:rsid w:val="00AF2843"/>
    <w:rsid w:val="00AF2BCE"/>
    <w:rsid w:val="00AF2D48"/>
    <w:rsid w:val="00AF2E9A"/>
    <w:rsid w:val="00AF3338"/>
    <w:rsid w:val="00AF33F4"/>
    <w:rsid w:val="00AF39C7"/>
    <w:rsid w:val="00AF3C94"/>
    <w:rsid w:val="00AF493C"/>
    <w:rsid w:val="00AF508F"/>
    <w:rsid w:val="00AF55C2"/>
    <w:rsid w:val="00AF566C"/>
    <w:rsid w:val="00AF58C7"/>
    <w:rsid w:val="00AF58F1"/>
    <w:rsid w:val="00AF5D28"/>
    <w:rsid w:val="00AF5EB1"/>
    <w:rsid w:val="00AF6369"/>
    <w:rsid w:val="00AF67CB"/>
    <w:rsid w:val="00AF71EC"/>
    <w:rsid w:val="00AF7212"/>
    <w:rsid w:val="00AF7300"/>
    <w:rsid w:val="00AF7777"/>
    <w:rsid w:val="00AF78EA"/>
    <w:rsid w:val="00AF7971"/>
    <w:rsid w:val="00AF7D26"/>
    <w:rsid w:val="00AF7D31"/>
    <w:rsid w:val="00B008CE"/>
    <w:rsid w:val="00B00997"/>
    <w:rsid w:val="00B00A80"/>
    <w:rsid w:val="00B00D7D"/>
    <w:rsid w:val="00B011F7"/>
    <w:rsid w:val="00B01970"/>
    <w:rsid w:val="00B01E2C"/>
    <w:rsid w:val="00B02310"/>
    <w:rsid w:val="00B02681"/>
    <w:rsid w:val="00B029B0"/>
    <w:rsid w:val="00B02C40"/>
    <w:rsid w:val="00B02EA3"/>
    <w:rsid w:val="00B03BBC"/>
    <w:rsid w:val="00B03FA1"/>
    <w:rsid w:val="00B045AA"/>
    <w:rsid w:val="00B045F4"/>
    <w:rsid w:val="00B05019"/>
    <w:rsid w:val="00B056C1"/>
    <w:rsid w:val="00B05DA8"/>
    <w:rsid w:val="00B05F35"/>
    <w:rsid w:val="00B06863"/>
    <w:rsid w:val="00B06A10"/>
    <w:rsid w:val="00B06DE2"/>
    <w:rsid w:val="00B06E2D"/>
    <w:rsid w:val="00B06F2D"/>
    <w:rsid w:val="00B0745A"/>
    <w:rsid w:val="00B075DD"/>
    <w:rsid w:val="00B07F2E"/>
    <w:rsid w:val="00B1063F"/>
    <w:rsid w:val="00B108BC"/>
    <w:rsid w:val="00B10904"/>
    <w:rsid w:val="00B10D8A"/>
    <w:rsid w:val="00B1130F"/>
    <w:rsid w:val="00B117C5"/>
    <w:rsid w:val="00B11B0E"/>
    <w:rsid w:val="00B11D5B"/>
    <w:rsid w:val="00B11F5B"/>
    <w:rsid w:val="00B12689"/>
    <w:rsid w:val="00B12F04"/>
    <w:rsid w:val="00B134EE"/>
    <w:rsid w:val="00B1352C"/>
    <w:rsid w:val="00B1426D"/>
    <w:rsid w:val="00B145A7"/>
    <w:rsid w:val="00B14B32"/>
    <w:rsid w:val="00B14B5C"/>
    <w:rsid w:val="00B14D4A"/>
    <w:rsid w:val="00B14F5B"/>
    <w:rsid w:val="00B14FFD"/>
    <w:rsid w:val="00B1502E"/>
    <w:rsid w:val="00B15358"/>
    <w:rsid w:val="00B159C0"/>
    <w:rsid w:val="00B15D95"/>
    <w:rsid w:val="00B15E95"/>
    <w:rsid w:val="00B15FBC"/>
    <w:rsid w:val="00B16353"/>
    <w:rsid w:val="00B163C2"/>
    <w:rsid w:val="00B16A66"/>
    <w:rsid w:val="00B16B7B"/>
    <w:rsid w:val="00B16D8F"/>
    <w:rsid w:val="00B16DA3"/>
    <w:rsid w:val="00B16E85"/>
    <w:rsid w:val="00B16FA8"/>
    <w:rsid w:val="00B17065"/>
    <w:rsid w:val="00B171FA"/>
    <w:rsid w:val="00B174CF"/>
    <w:rsid w:val="00B177DC"/>
    <w:rsid w:val="00B178D6"/>
    <w:rsid w:val="00B17C17"/>
    <w:rsid w:val="00B17FA7"/>
    <w:rsid w:val="00B2003A"/>
    <w:rsid w:val="00B2101A"/>
    <w:rsid w:val="00B21545"/>
    <w:rsid w:val="00B2186E"/>
    <w:rsid w:val="00B21F89"/>
    <w:rsid w:val="00B22031"/>
    <w:rsid w:val="00B225C9"/>
    <w:rsid w:val="00B22688"/>
    <w:rsid w:val="00B228B5"/>
    <w:rsid w:val="00B22AF0"/>
    <w:rsid w:val="00B22B42"/>
    <w:rsid w:val="00B22C2E"/>
    <w:rsid w:val="00B232AC"/>
    <w:rsid w:val="00B2347C"/>
    <w:rsid w:val="00B23567"/>
    <w:rsid w:val="00B23973"/>
    <w:rsid w:val="00B23B12"/>
    <w:rsid w:val="00B2460B"/>
    <w:rsid w:val="00B2461B"/>
    <w:rsid w:val="00B2596B"/>
    <w:rsid w:val="00B259F1"/>
    <w:rsid w:val="00B25CB5"/>
    <w:rsid w:val="00B260D0"/>
    <w:rsid w:val="00B26208"/>
    <w:rsid w:val="00B26338"/>
    <w:rsid w:val="00B2636C"/>
    <w:rsid w:val="00B265BD"/>
    <w:rsid w:val="00B26637"/>
    <w:rsid w:val="00B266EF"/>
    <w:rsid w:val="00B270F8"/>
    <w:rsid w:val="00B2741F"/>
    <w:rsid w:val="00B27D8E"/>
    <w:rsid w:val="00B30117"/>
    <w:rsid w:val="00B30389"/>
    <w:rsid w:val="00B3058A"/>
    <w:rsid w:val="00B306FA"/>
    <w:rsid w:val="00B30A79"/>
    <w:rsid w:val="00B30BB9"/>
    <w:rsid w:val="00B30BF1"/>
    <w:rsid w:val="00B310AC"/>
    <w:rsid w:val="00B314DB"/>
    <w:rsid w:val="00B3161A"/>
    <w:rsid w:val="00B3193E"/>
    <w:rsid w:val="00B3241E"/>
    <w:rsid w:val="00B327F6"/>
    <w:rsid w:val="00B32841"/>
    <w:rsid w:val="00B32CAF"/>
    <w:rsid w:val="00B33712"/>
    <w:rsid w:val="00B346E7"/>
    <w:rsid w:val="00B34776"/>
    <w:rsid w:val="00B34E68"/>
    <w:rsid w:val="00B34F5A"/>
    <w:rsid w:val="00B352C9"/>
    <w:rsid w:val="00B35301"/>
    <w:rsid w:val="00B35FA0"/>
    <w:rsid w:val="00B360F2"/>
    <w:rsid w:val="00B3621D"/>
    <w:rsid w:val="00B36479"/>
    <w:rsid w:val="00B366F4"/>
    <w:rsid w:val="00B36923"/>
    <w:rsid w:val="00B36BC3"/>
    <w:rsid w:val="00B36CE0"/>
    <w:rsid w:val="00B36F35"/>
    <w:rsid w:val="00B3702C"/>
    <w:rsid w:val="00B375C8"/>
    <w:rsid w:val="00B37915"/>
    <w:rsid w:val="00B37D55"/>
    <w:rsid w:val="00B37E3D"/>
    <w:rsid w:val="00B403ED"/>
    <w:rsid w:val="00B40823"/>
    <w:rsid w:val="00B4099D"/>
    <w:rsid w:val="00B40CAA"/>
    <w:rsid w:val="00B41145"/>
    <w:rsid w:val="00B41223"/>
    <w:rsid w:val="00B41730"/>
    <w:rsid w:val="00B4192D"/>
    <w:rsid w:val="00B419DD"/>
    <w:rsid w:val="00B41B3E"/>
    <w:rsid w:val="00B424B2"/>
    <w:rsid w:val="00B42847"/>
    <w:rsid w:val="00B4286E"/>
    <w:rsid w:val="00B42B07"/>
    <w:rsid w:val="00B42D23"/>
    <w:rsid w:val="00B43086"/>
    <w:rsid w:val="00B432F7"/>
    <w:rsid w:val="00B433F8"/>
    <w:rsid w:val="00B43D94"/>
    <w:rsid w:val="00B43E8D"/>
    <w:rsid w:val="00B4403B"/>
    <w:rsid w:val="00B4437C"/>
    <w:rsid w:val="00B445CB"/>
    <w:rsid w:val="00B449BE"/>
    <w:rsid w:val="00B45163"/>
    <w:rsid w:val="00B455CB"/>
    <w:rsid w:val="00B455D9"/>
    <w:rsid w:val="00B45BB2"/>
    <w:rsid w:val="00B46244"/>
    <w:rsid w:val="00B463B5"/>
    <w:rsid w:val="00B46CC7"/>
    <w:rsid w:val="00B47767"/>
    <w:rsid w:val="00B47B09"/>
    <w:rsid w:val="00B50024"/>
    <w:rsid w:val="00B50104"/>
    <w:rsid w:val="00B501C8"/>
    <w:rsid w:val="00B50A28"/>
    <w:rsid w:val="00B50B10"/>
    <w:rsid w:val="00B50CF1"/>
    <w:rsid w:val="00B5146B"/>
    <w:rsid w:val="00B5175C"/>
    <w:rsid w:val="00B51A4D"/>
    <w:rsid w:val="00B51E14"/>
    <w:rsid w:val="00B51F08"/>
    <w:rsid w:val="00B52386"/>
    <w:rsid w:val="00B528FE"/>
    <w:rsid w:val="00B52D46"/>
    <w:rsid w:val="00B53857"/>
    <w:rsid w:val="00B53973"/>
    <w:rsid w:val="00B53985"/>
    <w:rsid w:val="00B53DD2"/>
    <w:rsid w:val="00B53DF3"/>
    <w:rsid w:val="00B541F3"/>
    <w:rsid w:val="00B543B6"/>
    <w:rsid w:val="00B54408"/>
    <w:rsid w:val="00B5443A"/>
    <w:rsid w:val="00B547A4"/>
    <w:rsid w:val="00B547FD"/>
    <w:rsid w:val="00B54880"/>
    <w:rsid w:val="00B54A0E"/>
    <w:rsid w:val="00B54A12"/>
    <w:rsid w:val="00B55828"/>
    <w:rsid w:val="00B56110"/>
    <w:rsid w:val="00B56157"/>
    <w:rsid w:val="00B56610"/>
    <w:rsid w:val="00B56AC7"/>
    <w:rsid w:val="00B56EDA"/>
    <w:rsid w:val="00B575F5"/>
    <w:rsid w:val="00B57898"/>
    <w:rsid w:val="00B57BDA"/>
    <w:rsid w:val="00B57FA0"/>
    <w:rsid w:val="00B601E4"/>
    <w:rsid w:val="00B60B9F"/>
    <w:rsid w:val="00B60C79"/>
    <w:rsid w:val="00B60CD7"/>
    <w:rsid w:val="00B60D84"/>
    <w:rsid w:val="00B610CF"/>
    <w:rsid w:val="00B61309"/>
    <w:rsid w:val="00B61564"/>
    <w:rsid w:val="00B619BD"/>
    <w:rsid w:val="00B61B43"/>
    <w:rsid w:val="00B61D12"/>
    <w:rsid w:val="00B629D3"/>
    <w:rsid w:val="00B62BBD"/>
    <w:rsid w:val="00B62BCF"/>
    <w:rsid w:val="00B63013"/>
    <w:rsid w:val="00B631DE"/>
    <w:rsid w:val="00B6362E"/>
    <w:rsid w:val="00B639BE"/>
    <w:rsid w:val="00B63D7A"/>
    <w:rsid w:val="00B63FB1"/>
    <w:rsid w:val="00B641D3"/>
    <w:rsid w:val="00B6427A"/>
    <w:rsid w:val="00B647DC"/>
    <w:rsid w:val="00B64FAA"/>
    <w:rsid w:val="00B65104"/>
    <w:rsid w:val="00B6526D"/>
    <w:rsid w:val="00B654BB"/>
    <w:rsid w:val="00B658B6"/>
    <w:rsid w:val="00B6591D"/>
    <w:rsid w:val="00B65C30"/>
    <w:rsid w:val="00B6655F"/>
    <w:rsid w:val="00B665DE"/>
    <w:rsid w:val="00B669D1"/>
    <w:rsid w:val="00B66D2E"/>
    <w:rsid w:val="00B679DC"/>
    <w:rsid w:val="00B70017"/>
    <w:rsid w:val="00B7002B"/>
    <w:rsid w:val="00B702D0"/>
    <w:rsid w:val="00B70499"/>
    <w:rsid w:val="00B707B1"/>
    <w:rsid w:val="00B708FE"/>
    <w:rsid w:val="00B7094A"/>
    <w:rsid w:val="00B70998"/>
    <w:rsid w:val="00B70EA3"/>
    <w:rsid w:val="00B70FDF"/>
    <w:rsid w:val="00B71214"/>
    <w:rsid w:val="00B7148C"/>
    <w:rsid w:val="00B715B9"/>
    <w:rsid w:val="00B71988"/>
    <w:rsid w:val="00B71B0F"/>
    <w:rsid w:val="00B71BEF"/>
    <w:rsid w:val="00B71C92"/>
    <w:rsid w:val="00B71F61"/>
    <w:rsid w:val="00B725A8"/>
    <w:rsid w:val="00B7260F"/>
    <w:rsid w:val="00B72A1F"/>
    <w:rsid w:val="00B72BE6"/>
    <w:rsid w:val="00B73055"/>
    <w:rsid w:val="00B73158"/>
    <w:rsid w:val="00B73A16"/>
    <w:rsid w:val="00B73B09"/>
    <w:rsid w:val="00B73DEC"/>
    <w:rsid w:val="00B743B2"/>
    <w:rsid w:val="00B74DD8"/>
    <w:rsid w:val="00B74F39"/>
    <w:rsid w:val="00B7507D"/>
    <w:rsid w:val="00B75397"/>
    <w:rsid w:val="00B7599E"/>
    <w:rsid w:val="00B75CF2"/>
    <w:rsid w:val="00B75E70"/>
    <w:rsid w:val="00B76263"/>
    <w:rsid w:val="00B768CC"/>
    <w:rsid w:val="00B76CDD"/>
    <w:rsid w:val="00B76D5D"/>
    <w:rsid w:val="00B76DE3"/>
    <w:rsid w:val="00B77204"/>
    <w:rsid w:val="00B7748B"/>
    <w:rsid w:val="00B774DB"/>
    <w:rsid w:val="00B777FC"/>
    <w:rsid w:val="00B77F72"/>
    <w:rsid w:val="00B77F74"/>
    <w:rsid w:val="00B802B9"/>
    <w:rsid w:val="00B80441"/>
    <w:rsid w:val="00B80610"/>
    <w:rsid w:val="00B808DB"/>
    <w:rsid w:val="00B80A43"/>
    <w:rsid w:val="00B80E81"/>
    <w:rsid w:val="00B81672"/>
    <w:rsid w:val="00B817AD"/>
    <w:rsid w:val="00B818EB"/>
    <w:rsid w:val="00B81D80"/>
    <w:rsid w:val="00B81E8F"/>
    <w:rsid w:val="00B8285E"/>
    <w:rsid w:val="00B82CB7"/>
    <w:rsid w:val="00B83254"/>
    <w:rsid w:val="00B832E8"/>
    <w:rsid w:val="00B83C11"/>
    <w:rsid w:val="00B83DEC"/>
    <w:rsid w:val="00B83DFB"/>
    <w:rsid w:val="00B8405A"/>
    <w:rsid w:val="00B846A7"/>
    <w:rsid w:val="00B847A3"/>
    <w:rsid w:val="00B84AB9"/>
    <w:rsid w:val="00B84B19"/>
    <w:rsid w:val="00B84C24"/>
    <w:rsid w:val="00B84F74"/>
    <w:rsid w:val="00B8542B"/>
    <w:rsid w:val="00B8558C"/>
    <w:rsid w:val="00B86107"/>
    <w:rsid w:val="00B8623F"/>
    <w:rsid w:val="00B8644C"/>
    <w:rsid w:val="00B86930"/>
    <w:rsid w:val="00B86C4C"/>
    <w:rsid w:val="00B86E85"/>
    <w:rsid w:val="00B875E3"/>
    <w:rsid w:val="00B87897"/>
    <w:rsid w:val="00B87BE6"/>
    <w:rsid w:val="00B903BB"/>
    <w:rsid w:val="00B90C98"/>
    <w:rsid w:val="00B90E3B"/>
    <w:rsid w:val="00B9115C"/>
    <w:rsid w:val="00B91377"/>
    <w:rsid w:val="00B9151F"/>
    <w:rsid w:val="00B9236B"/>
    <w:rsid w:val="00B92869"/>
    <w:rsid w:val="00B92C1E"/>
    <w:rsid w:val="00B92D39"/>
    <w:rsid w:val="00B92E2A"/>
    <w:rsid w:val="00B93364"/>
    <w:rsid w:val="00B93B6F"/>
    <w:rsid w:val="00B93EE4"/>
    <w:rsid w:val="00B941B4"/>
    <w:rsid w:val="00B94202"/>
    <w:rsid w:val="00B942E5"/>
    <w:rsid w:val="00B94691"/>
    <w:rsid w:val="00B9471A"/>
    <w:rsid w:val="00B94A6D"/>
    <w:rsid w:val="00B94F72"/>
    <w:rsid w:val="00B953CE"/>
    <w:rsid w:val="00B955D4"/>
    <w:rsid w:val="00B95DD2"/>
    <w:rsid w:val="00B95E06"/>
    <w:rsid w:val="00B966EC"/>
    <w:rsid w:val="00B96941"/>
    <w:rsid w:val="00B96CA5"/>
    <w:rsid w:val="00B96E46"/>
    <w:rsid w:val="00B9779C"/>
    <w:rsid w:val="00B97802"/>
    <w:rsid w:val="00B97DFF"/>
    <w:rsid w:val="00BA03AE"/>
    <w:rsid w:val="00BA04A7"/>
    <w:rsid w:val="00BA0553"/>
    <w:rsid w:val="00BA0931"/>
    <w:rsid w:val="00BA0E79"/>
    <w:rsid w:val="00BA1A63"/>
    <w:rsid w:val="00BA2367"/>
    <w:rsid w:val="00BA2450"/>
    <w:rsid w:val="00BA2A96"/>
    <w:rsid w:val="00BA3112"/>
    <w:rsid w:val="00BA326D"/>
    <w:rsid w:val="00BA32BB"/>
    <w:rsid w:val="00BA3371"/>
    <w:rsid w:val="00BA350C"/>
    <w:rsid w:val="00BA3654"/>
    <w:rsid w:val="00BA3FF1"/>
    <w:rsid w:val="00BA42FF"/>
    <w:rsid w:val="00BA459C"/>
    <w:rsid w:val="00BA4804"/>
    <w:rsid w:val="00BA4E1B"/>
    <w:rsid w:val="00BA4E35"/>
    <w:rsid w:val="00BA4EA7"/>
    <w:rsid w:val="00BA5B86"/>
    <w:rsid w:val="00BA5CC1"/>
    <w:rsid w:val="00BA5E44"/>
    <w:rsid w:val="00BA5E6F"/>
    <w:rsid w:val="00BA7389"/>
    <w:rsid w:val="00BA77D5"/>
    <w:rsid w:val="00BA7846"/>
    <w:rsid w:val="00BA7B01"/>
    <w:rsid w:val="00BB00ED"/>
    <w:rsid w:val="00BB0573"/>
    <w:rsid w:val="00BB088C"/>
    <w:rsid w:val="00BB0D01"/>
    <w:rsid w:val="00BB0FBF"/>
    <w:rsid w:val="00BB19AF"/>
    <w:rsid w:val="00BB20BE"/>
    <w:rsid w:val="00BB250D"/>
    <w:rsid w:val="00BB2B91"/>
    <w:rsid w:val="00BB36F1"/>
    <w:rsid w:val="00BB3AE1"/>
    <w:rsid w:val="00BB3FB1"/>
    <w:rsid w:val="00BB449B"/>
    <w:rsid w:val="00BB44F4"/>
    <w:rsid w:val="00BB47EF"/>
    <w:rsid w:val="00BB48A1"/>
    <w:rsid w:val="00BB49E4"/>
    <w:rsid w:val="00BB4A18"/>
    <w:rsid w:val="00BB4AA2"/>
    <w:rsid w:val="00BB55DC"/>
    <w:rsid w:val="00BB595B"/>
    <w:rsid w:val="00BB5BF2"/>
    <w:rsid w:val="00BB5C53"/>
    <w:rsid w:val="00BB5C81"/>
    <w:rsid w:val="00BB620C"/>
    <w:rsid w:val="00BB63B1"/>
    <w:rsid w:val="00BB6973"/>
    <w:rsid w:val="00BB6CEB"/>
    <w:rsid w:val="00BB707E"/>
    <w:rsid w:val="00BB7696"/>
    <w:rsid w:val="00BB78C5"/>
    <w:rsid w:val="00BC0A39"/>
    <w:rsid w:val="00BC111E"/>
    <w:rsid w:val="00BC153E"/>
    <w:rsid w:val="00BC19B3"/>
    <w:rsid w:val="00BC1B4E"/>
    <w:rsid w:val="00BC23A2"/>
    <w:rsid w:val="00BC26DE"/>
    <w:rsid w:val="00BC28AE"/>
    <w:rsid w:val="00BC2A62"/>
    <w:rsid w:val="00BC33F2"/>
    <w:rsid w:val="00BC356E"/>
    <w:rsid w:val="00BC3C25"/>
    <w:rsid w:val="00BC3FEE"/>
    <w:rsid w:val="00BC4105"/>
    <w:rsid w:val="00BC4968"/>
    <w:rsid w:val="00BC4B32"/>
    <w:rsid w:val="00BC516B"/>
    <w:rsid w:val="00BC51E7"/>
    <w:rsid w:val="00BC540B"/>
    <w:rsid w:val="00BC5725"/>
    <w:rsid w:val="00BC586C"/>
    <w:rsid w:val="00BC6006"/>
    <w:rsid w:val="00BC639A"/>
    <w:rsid w:val="00BC66D4"/>
    <w:rsid w:val="00BC6728"/>
    <w:rsid w:val="00BC7434"/>
    <w:rsid w:val="00BC79F1"/>
    <w:rsid w:val="00BC7AA3"/>
    <w:rsid w:val="00BC7BBF"/>
    <w:rsid w:val="00BD04BD"/>
    <w:rsid w:val="00BD0712"/>
    <w:rsid w:val="00BD0D41"/>
    <w:rsid w:val="00BD17CA"/>
    <w:rsid w:val="00BD1A9E"/>
    <w:rsid w:val="00BD1C5F"/>
    <w:rsid w:val="00BD1C90"/>
    <w:rsid w:val="00BD1D09"/>
    <w:rsid w:val="00BD2454"/>
    <w:rsid w:val="00BD259C"/>
    <w:rsid w:val="00BD2D54"/>
    <w:rsid w:val="00BD3058"/>
    <w:rsid w:val="00BD31DD"/>
    <w:rsid w:val="00BD3900"/>
    <w:rsid w:val="00BD3F53"/>
    <w:rsid w:val="00BD42EB"/>
    <w:rsid w:val="00BD4940"/>
    <w:rsid w:val="00BD4CED"/>
    <w:rsid w:val="00BD5105"/>
    <w:rsid w:val="00BD539D"/>
    <w:rsid w:val="00BD580F"/>
    <w:rsid w:val="00BD5FD6"/>
    <w:rsid w:val="00BD6779"/>
    <w:rsid w:val="00BD6962"/>
    <w:rsid w:val="00BD6AEB"/>
    <w:rsid w:val="00BD6D75"/>
    <w:rsid w:val="00BD6E8E"/>
    <w:rsid w:val="00BD6F76"/>
    <w:rsid w:val="00BD6FDE"/>
    <w:rsid w:val="00BD730A"/>
    <w:rsid w:val="00BD7450"/>
    <w:rsid w:val="00BD7640"/>
    <w:rsid w:val="00BD78ED"/>
    <w:rsid w:val="00BE00A6"/>
    <w:rsid w:val="00BE01B1"/>
    <w:rsid w:val="00BE0202"/>
    <w:rsid w:val="00BE02F1"/>
    <w:rsid w:val="00BE040C"/>
    <w:rsid w:val="00BE0619"/>
    <w:rsid w:val="00BE077D"/>
    <w:rsid w:val="00BE08FE"/>
    <w:rsid w:val="00BE0C29"/>
    <w:rsid w:val="00BE0E25"/>
    <w:rsid w:val="00BE1462"/>
    <w:rsid w:val="00BE154E"/>
    <w:rsid w:val="00BE15CC"/>
    <w:rsid w:val="00BE1647"/>
    <w:rsid w:val="00BE181B"/>
    <w:rsid w:val="00BE1AE7"/>
    <w:rsid w:val="00BE1B75"/>
    <w:rsid w:val="00BE2383"/>
    <w:rsid w:val="00BE25E3"/>
    <w:rsid w:val="00BE2681"/>
    <w:rsid w:val="00BE2766"/>
    <w:rsid w:val="00BE2DB9"/>
    <w:rsid w:val="00BE3314"/>
    <w:rsid w:val="00BE3A3E"/>
    <w:rsid w:val="00BE47F7"/>
    <w:rsid w:val="00BE48AF"/>
    <w:rsid w:val="00BE4C79"/>
    <w:rsid w:val="00BE4E8E"/>
    <w:rsid w:val="00BE54EF"/>
    <w:rsid w:val="00BE5A4C"/>
    <w:rsid w:val="00BE602B"/>
    <w:rsid w:val="00BE6089"/>
    <w:rsid w:val="00BE64C9"/>
    <w:rsid w:val="00BE6541"/>
    <w:rsid w:val="00BE67C1"/>
    <w:rsid w:val="00BE67E0"/>
    <w:rsid w:val="00BE730D"/>
    <w:rsid w:val="00BE7FC2"/>
    <w:rsid w:val="00BF01BB"/>
    <w:rsid w:val="00BF033D"/>
    <w:rsid w:val="00BF0529"/>
    <w:rsid w:val="00BF0556"/>
    <w:rsid w:val="00BF09C2"/>
    <w:rsid w:val="00BF0CEE"/>
    <w:rsid w:val="00BF0F44"/>
    <w:rsid w:val="00BF0FF5"/>
    <w:rsid w:val="00BF1709"/>
    <w:rsid w:val="00BF1CC8"/>
    <w:rsid w:val="00BF2236"/>
    <w:rsid w:val="00BF23B6"/>
    <w:rsid w:val="00BF2422"/>
    <w:rsid w:val="00BF26EF"/>
    <w:rsid w:val="00BF2808"/>
    <w:rsid w:val="00BF2D88"/>
    <w:rsid w:val="00BF3A18"/>
    <w:rsid w:val="00BF472E"/>
    <w:rsid w:val="00BF48B4"/>
    <w:rsid w:val="00BF5211"/>
    <w:rsid w:val="00BF55AD"/>
    <w:rsid w:val="00BF5782"/>
    <w:rsid w:val="00BF5A0F"/>
    <w:rsid w:val="00BF5A27"/>
    <w:rsid w:val="00BF5B4A"/>
    <w:rsid w:val="00BF6582"/>
    <w:rsid w:val="00BF6E11"/>
    <w:rsid w:val="00BF6ED2"/>
    <w:rsid w:val="00BF7067"/>
    <w:rsid w:val="00BF71A8"/>
    <w:rsid w:val="00BF727A"/>
    <w:rsid w:val="00BF72A4"/>
    <w:rsid w:val="00BF74DA"/>
    <w:rsid w:val="00BF7685"/>
    <w:rsid w:val="00BF7830"/>
    <w:rsid w:val="00C0001F"/>
    <w:rsid w:val="00C0038C"/>
    <w:rsid w:val="00C005C9"/>
    <w:rsid w:val="00C00B6E"/>
    <w:rsid w:val="00C011FB"/>
    <w:rsid w:val="00C015D2"/>
    <w:rsid w:val="00C01A8F"/>
    <w:rsid w:val="00C02205"/>
    <w:rsid w:val="00C0240C"/>
    <w:rsid w:val="00C025B4"/>
    <w:rsid w:val="00C02B20"/>
    <w:rsid w:val="00C02E78"/>
    <w:rsid w:val="00C033A5"/>
    <w:rsid w:val="00C0351C"/>
    <w:rsid w:val="00C038C1"/>
    <w:rsid w:val="00C0399D"/>
    <w:rsid w:val="00C042E0"/>
    <w:rsid w:val="00C042EA"/>
    <w:rsid w:val="00C04386"/>
    <w:rsid w:val="00C043EA"/>
    <w:rsid w:val="00C04478"/>
    <w:rsid w:val="00C045DA"/>
    <w:rsid w:val="00C04AB8"/>
    <w:rsid w:val="00C04B0A"/>
    <w:rsid w:val="00C04BDD"/>
    <w:rsid w:val="00C04C8B"/>
    <w:rsid w:val="00C04D83"/>
    <w:rsid w:val="00C0512C"/>
    <w:rsid w:val="00C051FE"/>
    <w:rsid w:val="00C05685"/>
    <w:rsid w:val="00C0569B"/>
    <w:rsid w:val="00C0574D"/>
    <w:rsid w:val="00C05E79"/>
    <w:rsid w:val="00C05FC6"/>
    <w:rsid w:val="00C06068"/>
    <w:rsid w:val="00C06467"/>
    <w:rsid w:val="00C066A0"/>
    <w:rsid w:val="00C06710"/>
    <w:rsid w:val="00C06E4E"/>
    <w:rsid w:val="00C07117"/>
    <w:rsid w:val="00C07303"/>
    <w:rsid w:val="00C0764B"/>
    <w:rsid w:val="00C07D41"/>
    <w:rsid w:val="00C07FC9"/>
    <w:rsid w:val="00C1004B"/>
    <w:rsid w:val="00C101CA"/>
    <w:rsid w:val="00C10539"/>
    <w:rsid w:val="00C10847"/>
    <w:rsid w:val="00C10C6C"/>
    <w:rsid w:val="00C114C2"/>
    <w:rsid w:val="00C117EB"/>
    <w:rsid w:val="00C118CC"/>
    <w:rsid w:val="00C11B24"/>
    <w:rsid w:val="00C122D5"/>
    <w:rsid w:val="00C125F2"/>
    <w:rsid w:val="00C12AEE"/>
    <w:rsid w:val="00C12B3E"/>
    <w:rsid w:val="00C12B6B"/>
    <w:rsid w:val="00C1354E"/>
    <w:rsid w:val="00C13949"/>
    <w:rsid w:val="00C13B07"/>
    <w:rsid w:val="00C13B17"/>
    <w:rsid w:val="00C140A3"/>
    <w:rsid w:val="00C14165"/>
    <w:rsid w:val="00C14287"/>
    <w:rsid w:val="00C145B2"/>
    <w:rsid w:val="00C14D5B"/>
    <w:rsid w:val="00C14DCE"/>
    <w:rsid w:val="00C14FEA"/>
    <w:rsid w:val="00C151DF"/>
    <w:rsid w:val="00C155AF"/>
    <w:rsid w:val="00C159D5"/>
    <w:rsid w:val="00C161BF"/>
    <w:rsid w:val="00C165C1"/>
    <w:rsid w:val="00C1668F"/>
    <w:rsid w:val="00C168EA"/>
    <w:rsid w:val="00C16D73"/>
    <w:rsid w:val="00C16DC7"/>
    <w:rsid w:val="00C16F64"/>
    <w:rsid w:val="00C174EA"/>
    <w:rsid w:val="00C1750F"/>
    <w:rsid w:val="00C1765B"/>
    <w:rsid w:val="00C1772D"/>
    <w:rsid w:val="00C1776E"/>
    <w:rsid w:val="00C17B19"/>
    <w:rsid w:val="00C17F9D"/>
    <w:rsid w:val="00C200A6"/>
    <w:rsid w:val="00C2043B"/>
    <w:rsid w:val="00C20464"/>
    <w:rsid w:val="00C20927"/>
    <w:rsid w:val="00C20A10"/>
    <w:rsid w:val="00C20C49"/>
    <w:rsid w:val="00C20DFD"/>
    <w:rsid w:val="00C2101C"/>
    <w:rsid w:val="00C213C8"/>
    <w:rsid w:val="00C218CE"/>
    <w:rsid w:val="00C21A53"/>
    <w:rsid w:val="00C21EB2"/>
    <w:rsid w:val="00C22046"/>
    <w:rsid w:val="00C22376"/>
    <w:rsid w:val="00C2288C"/>
    <w:rsid w:val="00C229CB"/>
    <w:rsid w:val="00C23004"/>
    <w:rsid w:val="00C235C1"/>
    <w:rsid w:val="00C235F1"/>
    <w:rsid w:val="00C237B4"/>
    <w:rsid w:val="00C237D9"/>
    <w:rsid w:val="00C24360"/>
    <w:rsid w:val="00C24532"/>
    <w:rsid w:val="00C24AAA"/>
    <w:rsid w:val="00C250C8"/>
    <w:rsid w:val="00C251B4"/>
    <w:rsid w:val="00C259E4"/>
    <w:rsid w:val="00C25A85"/>
    <w:rsid w:val="00C25B9F"/>
    <w:rsid w:val="00C25CF6"/>
    <w:rsid w:val="00C25DB0"/>
    <w:rsid w:val="00C25DDB"/>
    <w:rsid w:val="00C26412"/>
    <w:rsid w:val="00C26431"/>
    <w:rsid w:val="00C2654A"/>
    <w:rsid w:val="00C266CD"/>
    <w:rsid w:val="00C26FB2"/>
    <w:rsid w:val="00C27294"/>
    <w:rsid w:val="00C273BD"/>
    <w:rsid w:val="00C274F4"/>
    <w:rsid w:val="00C27722"/>
    <w:rsid w:val="00C27B29"/>
    <w:rsid w:val="00C30307"/>
    <w:rsid w:val="00C304F7"/>
    <w:rsid w:val="00C306F8"/>
    <w:rsid w:val="00C30723"/>
    <w:rsid w:val="00C3072E"/>
    <w:rsid w:val="00C3096B"/>
    <w:rsid w:val="00C31A21"/>
    <w:rsid w:val="00C31DC3"/>
    <w:rsid w:val="00C3249E"/>
    <w:rsid w:val="00C32648"/>
    <w:rsid w:val="00C3281D"/>
    <w:rsid w:val="00C329D0"/>
    <w:rsid w:val="00C32C0E"/>
    <w:rsid w:val="00C32EFB"/>
    <w:rsid w:val="00C33504"/>
    <w:rsid w:val="00C33ADB"/>
    <w:rsid w:val="00C33B27"/>
    <w:rsid w:val="00C33F1F"/>
    <w:rsid w:val="00C3400C"/>
    <w:rsid w:val="00C34437"/>
    <w:rsid w:val="00C34694"/>
    <w:rsid w:val="00C34ABF"/>
    <w:rsid w:val="00C34BE1"/>
    <w:rsid w:val="00C34C08"/>
    <w:rsid w:val="00C34E4E"/>
    <w:rsid w:val="00C34FDD"/>
    <w:rsid w:val="00C359CF"/>
    <w:rsid w:val="00C35E43"/>
    <w:rsid w:val="00C35EA7"/>
    <w:rsid w:val="00C3601C"/>
    <w:rsid w:val="00C3631A"/>
    <w:rsid w:val="00C36520"/>
    <w:rsid w:val="00C36710"/>
    <w:rsid w:val="00C36B59"/>
    <w:rsid w:val="00C36C4B"/>
    <w:rsid w:val="00C36DF4"/>
    <w:rsid w:val="00C36F0B"/>
    <w:rsid w:val="00C3711E"/>
    <w:rsid w:val="00C37252"/>
    <w:rsid w:val="00C37339"/>
    <w:rsid w:val="00C403B7"/>
    <w:rsid w:val="00C4045F"/>
    <w:rsid w:val="00C40466"/>
    <w:rsid w:val="00C40F13"/>
    <w:rsid w:val="00C411D0"/>
    <w:rsid w:val="00C41240"/>
    <w:rsid w:val="00C41585"/>
    <w:rsid w:val="00C419C2"/>
    <w:rsid w:val="00C42271"/>
    <w:rsid w:val="00C42C3D"/>
    <w:rsid w:val="00C42C6D"/>
    <w:rsid w:val="00C42E3F"/>
    <w:rsid w:val="00C42F81"/>
    <w:rsid w:val="00C42FC9"/>
    <w:rsid w:val="00C43290"/>
    <w:rsid w:val="00C436FB"/>
    <w:rsid w:val="00C43734"/>
    <w:rsid w:val="00C43DEC"/>
    <w:rsid w:val="00C441D7"/>
    <w:rsid w:val="00C44568"/>
    <w:rsid w:val="00C44909"/>
    <w:rsid w:val="00C44B13"/>
    <w:rsid w:val="00C44C9B"/>
    <w:rsid w:val="00C44D68"/>
    <w:rsid w:val="00C45241"/>
    <w:rsid w:val="00C45388"/>
    <w:rsid w:val="00C45541"/>
    <w:rsid w:val="00C458D4"/>
    <w:rsid w:val="00C45E18"/>
    <w:rsid w:val="00C465D8"/>
    <w:rsid w:val="00C466CB"/>
    <w:rsid w:val="00C467A0"/>
    <w:rsid w:val="00C46A69"/>
    <w:rsid w:val="00C46AF0"/>
    <w:rsid w:val="00C46B9F"/>
    <w:rsid w:val="00C46D54"/>
    <w:rsid w:val="00C46E0E"/>
    <w:rsid w:val="00C477EC"/>
    <w:rsid w:val="00C4781D"/>
    <w:rsid w:val="00C47B09"/>
    <w:rsid w:val="00C501BF"/>
    <w:rsid w:val="00C50551"/>
    <w:rsid w:val="00C50569"/>
    <w:rsid w:val="00C50896"/>
    <w:rsid w:val="00C50B39"/>
    <w:rsid w:val="00C50EB6"/>
    <w:rsid w:val="00C51820"/>
    <w:rsid w:val="00C5268C"/>
    <w:rsid w:val="00C5284C"/>
    <w:rsid w:val="00C5293B"/>
    <w:rsid w:val="00C52DE9"/>
    <w:rsid w:val="00C5359E"/>
    <w:rsid w:val="00C53874"/>
    <w:rsid w:val="00C53DC9"/>
    <w:rsid w:val="00C54112"/>
    <w:rsid w:val="00C549E2"/>
    <w:rsid w:val="00C54BAD"/>
    <w:rsid w:val="00C54C95"/>
    <w:rsid w:val="00C54CFB"/>
    <w:rsid w:val="00C54FEE"/>
    <w:rsid w:val="00C55668"/>
    <w:rsid w:val="00C55775"/>
    <w:rsid w:val="00C55B44"/>
    <w:rsid w:val="00C55E09"/>
    <w:rsid w:val="00C55FED"/>
    <w:rsid w:val="00C56798"/>
    <w:rsid w:val="00C56B07"/>
    <w:rsid w:val="00C56C22"/>
    <w:rsid w:val="00C56D31"/>
    <w:rsid w:val="00C57488"/>
    <w:rsid w:val="00C576C7"/>
    <w:rsid w:val="00C57715"/>
    <w:rsid w:val="00C57734"/>
    <w:rsid w:val="00C57B81"/>
    <w:rsid w:val="00C60B73"/>
    <w:rsid w:val="00C60E31"/>
    <w:rsid w:val="00C61670"/>
    <w:rsid w:val="00C6168F"/>
    <w:rsid w:val="00C625BC"/>
    <w:rsid w:val="00C62ADA"/>
    <w:rsid w:val="00C62AE3"/>
    <w:rsid w:val="00C62B4C"/>
    <w:rsid w:val="00C63022"/>
    <w:rsid w:val="00C63A00"/>
    <w:rsid w:val="00C63CCF"/>
    <w:rsid w:val="00C63CF7"/>
    <w:rsid w:val="00C63DC7"/>
    <w:rsid w:val="00C63E78"/>
    <w:rsid w:val="00C63FDE"/>
    <w:rsid w:val="00C642AB"/>
    <w:rsid w:val="00C643B4"/>
    <w:rsid w:val="00C646E6"/>
    <w:rsid w:val="00C6488A"/>
    <w:rsid w:val="00C649B8"/>
    <w:rsid w:val="00C65000"/>
    <w:rsid w:val="00C65030"/>
    <w:rsid w:val="00C65315"/>
    <w:rsid w:val="00C65AED"/>
    <w:rsid w:val="00C65B9C"/>
    <w:rsid w:val="00C65D23"/>
    <w:rsid w:val="00C661EE"/>
    <w:rsid w:val="00C6670B"/>
    <w:rsid w:val="00C66806"/>
    <w:rsid w:val="00C6690B"/>
    <w:rsid w:val="00C66A58"/>
    <w:rsid w:val="00C66BD9"/>
    <w:rsid w:val="00C67058"/>
    <w:rsid w:val="00C6711B"/>
    <w:rsid w:val="00C67804"/>
    <w:rsid w:val="00C678E9"/>
    <w:rsid w:val="00C67A8C"/>
    <w:rsid w:val="00C67FAE"/>
    <w:rsid w:val="00C67FCD"/>
    <w:rsid w:val="00C700B6"/>
    <w:rsid w:val="00C70CB7"/>
    <w:rsid w:val="00C710F5"/>
    <w:rsid w:val="00C71B12"/>
    <w:rsid w:val="00C71B1E"/>
    <w:rsid w:val="00C71C4D"/>
    <w:rsid w:val="00C722B8"/>
    <w:rsid w:val="00C7238E"/>
    <w:rsid w:val="00C7246B"/>
    <w:rsid w:val="00C7252F"/>
    <w:rsid w:val="00C72E31"/>
    <w:rsid w:val="00C734C2"/>
    <w:rsid w:val="00C73564"/>
    <w:rsid w:val="00C73929"/>
    <w:rsid w:val="00C73B3B"/>
    <w:rsid w:val="00C73EE8"/>
    <w:rsid w:val="00C73F1D"/>
    <w:rsid w:val="00C742A4"/>
    <w:rsid w:val="00C74411"/>
    <w:rsid w:val="00C7480E"/>
    <w:rsid w:val="00C7484D"/>
    <w:rsid w:val="00C74A2D"/>
    <w:rsid w:val="00C74A44"/>
    <w:rsid w:val="00C750B7"/>
    <w:rsid w:val="00C75272"/>
    <w:rsid w:val="00C755B1"/>
    <w:rsid w:val="00C75988"/>
    <w:rsid w:val="00C76BC4"/>
    <w:rsid w:val="00C7758F"/>
    <w:rsid w:val="00C7793C"/>
    <w:rsid w:val="00C802CE"/>
    <w:rsid w:val="00C8045F"/>
    <w:rsid w:val="00C807D1"/>
    <w:rsid w:val="00C80B0E"/>
    <w:rsid w:val="00C80DC9"/>
    <w:rsid w:val="00C81574"/>
    <w:rsid w:val="00C816E9"/>
    <w:rsid w:val="00C817C7"/>
    <w:rsid w:val="00C81B23"/>
    <w:rsid w:val="00C81B4A"/>
    <w:rsid w:val="00C81B9D"/>
    <w:rsid w:val="00C82B02"/>
    <w:rsid w:val="00C82E1A"/>
    <w:rsid w:val="00C831AC"/>
    <w:rsid w:val="00C83538"/>
    <w:rsid w:val="00C843B0"/>
    <w:rsid w:val="00C846E4"/>
    <w:rsid w:val="00C84F07"/>
    <w:rsid w:val="00C84FA4"/>
    <w:rsid w:val="00C8506F"/>
    <w:rsid w:val="00C851FA"/>
    <w:rsid w:val="00C85333"/>
    <w:rsid w:val="00C85392"/>
    <w:rsid w:val="00C855B8"/>
    <w:rsid w:val="00C864F7"/>
    <w:rsid w:val="00C867AA"/>
    <w:rsid w:val="00C86BC7"/>
    <w:rsid w:val="00C86C13"/>
    <w:rsid w:val="00C86C88"/>
    <w:rsid w:val="00C86DE1"/>
    <w:rsid w:val="00C86F91"/>
    <w:rsid w:val="00C8748E"/>
    <w:rsid w:val="00C8774B"/>
    <w:rsid w:val="00C8786E"/>
    <w:rsid w:val="00C87C27"/>
    <w:rsid w:val="00C903E5"/>
    <w:rsid w:val="00C904E9"/>
    <w:rsid w:val="00C915DD"/>
    <w:rsid w:val="00C916EF"/>
    <w:rsid w:val="00C91EA9"/>
    <w:rsid w:val="00C92A16"/>
    <w:rsid w:val="00C932FC"/>
    <w:rsid w:val="00C934E5"/>
    <w:rsid w:val="00C93550"/>
    <w:rsid w:val="00C938BB"/>
    <w:rsid w:val="00C93A6B"/>
    <w:rsid w:val="00C93AC8"/>
    <w:rsid w:val="00C93B32"/>
    <w:rsid w:val="00C93CEB"/>
    <w:rsid w:val="00C93DED"/>
    <w:rsid w:val="00C93F50"/>
    <w:rsid w:val="00C94008"/>
    <w:rsid w:val="00C941A7"/>
    <w:rsid w:val="00C94517"/>
    <w:rsid w:val="00C9466C"/>
    <w:rsid w:val="00C94794"/>
    <w:rsid w:val="00C94990"/>
    <w:rsid w:val="00C94BDB"/>
    <w:rsid w:val="00C94DDE"/>
    <w:rsid w:val="00C951FD"/>
    <w:rsid w:val="00C9529F"/>
    <w:rsid w:val="00C952D7"/>
    <w:rsid w:val="00C95849"/>
    <w:rsid w:val="00C95A30"/>
    <w:rsid w:val="00C96336"/>
    <w:rsid w:val="00C96792"/>
    <w:rsid w:val="00C9697F"/>
    <w:rsid w:val="00C969A8"/>
    <w:rsid w:val="00C969CA"/>
    <w:rsid w:val="00C96ED9"/>
    <w:rsid w:val="00C97048"/>
    <w:rsid w:val="00C97061"/>
    <w:rsid w:val="00C97348"/>
    <w:rsid w:val="00C973DF"/>
    <w:rsid w:val="00C977A6"/>
    <w:rsid w:val="00C97981"/>
    <w:rsid w:val="00C97C19"/>
    <w:rsid w:val="00C97D30"/>
    <w:rsid w:val="00CA0109"/>
    <w:rsid w:val="00CA037D"/>
    <w:rsid w:val="00CA0578"/>
    <w:rsid w:val="00CA068C"/>
    <w:rsid w:val="00CA07F3"/>
    <w:rsid w:val="00CA0831"/>
    <w:rsid w:val="00CA11D8"/>
    <w:rsid w:val="00CA13B8"/>
    <w:rsid w:val="00CA1616"/>
    <w:rsid w:val="00CA1BB4"/>
    <w:rsid w:val="00CA21C1"/>
    <w:rsid w:val="00CA2931"/>
    <w:rsid w:val="00CA2B09"/>
    <w:rsid w:val="00CA2C3A"/>
    <w:rsid w:val="00CA2CC4"/>
    <w:rsid w:val="00CA2F83"/>
    <w:rsid w:val="00CA3EB3"/>
    <w:rsid w:val="00CA4B7D"/>
    <w:rsid w:val="00CA4D55"/>
    <w:rsid w:val="00CA4D85"/>
    <w:rsid w:val="00CA554E"/>
    <w:rsid w:val="00CA5591"/>
    <w:rsid w:val="00CA5A07"/>
    <w:rsid w:val="00CA5A7D"/>
    <w:rsid w:val="00CA5C1A"/>
    <w:rsid w:val="00CA5F87"/>
    <w:rsid w:val="00CA5FEC"/>
    <w:rsid w:val="00CA6036"/>
    <w:rsid w:val="00CA6620"/>
    <w:rsid w:val="00CA6CBD"/>
    <w:rsid w:val="00CA6CF9"/>
    <w:rsid w:val="00CA70CA"/>
    <w:rsid w:val="00CA733F"/>
    <w:rsid w:val="00CA799E"/>
    <w:rsid w:val="00CA7B34"/>
    <w:rsid w:val="00CB0587"/>
    <w:rsid w:val="00CB0692"/>
    <w:rsid w:val="00CB089C"/>
    <w:rsid w:val="00CB0C49"/>
    <w:rsid w:val="00CB0C91"/>
    <w:rsid w:val="00CB0CFA"/>
    <w:rsid w:val="00CB10B5"/>
    <w:rsid w:val="00CB11D3"/>
    <w:rsid w:val="00CB12D5"/>
    <w:rsid w:val="00CB15F3"/>
    <w:rsid w:val="00CB1ACD"/>
    <w:rsid w:val="00CB1E28"/>
    <w:rsid w:val="00CB2103"/>
    <w:rsid w:val="00CB2135"/>
    <w:rsid w:val="00CB2D5F"/>
    <w:rsid w:val="00CB31C1"/>
    <w:rsid w:val="00CB32F4"/>
    <w:rsid w:val="00CB381D"/>
    <w:rsid w:val="00CB3A38"/>
    <w:rsid w:val="00CB3B92"/>
    <w:rsid w:val="00CB3BFF"/>
    <w:rsid w:val="00CB46E0"/>
    <w:rsid w:val="00CB483D"/>
    <w:rsid w:val="00CB4A30"/>
    <w:rsid w:val="00CB4BCF"/>
    <w:rsid w:val="00CB4C12"/>
    <w:rsid w:val="00CB4F7A"/>
    <w:rsid w:val="00CB5800"/>
    <w:rsid w:val="00CB5AD4"/>
    <w:rsid w:val="00CB6274"/>
    <w:rsid w:val="00CB670B"/>
    <w:rsid w:val="00CB67C4"/>
    <w:rsid w:val="00CB681B"/>
    <w:rsid w:val="00CB6A52"/>
    <w:rsid w:val="00CB6C1B"/>
    <w:rsid w:val="00CB6FAE"/>
    <w:rsid w:val="00CB7508"/>
    <w:rsid w:val="00CB7B51"/>
    <w:rsid w:val="00CB7B87"/>
    <w:rsid w:val="00CB7DA7"/>
    <w:rsid w:val="00CC0292"/>
    <w:rsid w:val="00CC04D8"/>
    <w:rsid w:val="00CC0988"/>
    <w:rsid w:val="00CC0D66"/>
    <w:rsid w:val="00CC0EA5"/>
    <w:rsid w:val="00CC13AC"/>
    <w:rsid w:val="00CC1E10"/>
    <w:rsid w:val="00CC1E37"/>
    <w:rsid w:val="00CC1E8C"/>
    <w:rsid w:val="00CC1FA0"/>
    <w:rsid w:val="00CC256F"/>
    <w:rsid w:val="00CC2B04"/>
    <w:rsid w:val="00CC2E30"/>
    <w:rsid w:val="00CC36A5"/>
    <w:rsid w:val="00CC39E2"/>
    <w:rsid w:val="00CC3C62"/>
    <w:rsid w:val="00CC3C97"/>
    <w:rsid w:val="00CC40F4"/>
    <w:rsid w:val="00CC46C2"/>
    <w:rsid w:val="00CC485B"/>
    <w:rsid w:val="00CC4A18"/>
    <w:rsid w:val="00CC4E55"/>
    <w:rsid w:val="00CC530D"/>
    <w:rsid w:val="00CC5EAA"/>
    <w:rsid w:val="00CC64E6"/>
    <w:rsid w:val="00CC665E"/>
    <w:rsid w:val="00CC6A71"/>
    <w:rsid w:val="00CC6F32"/>
    <w:rsid w:val="00CC7C92"/>
    <w:rsid w:val="00CD075C"/>
    <w:rsid w:val="00CD0C96"/>
    <w:rsid w:val="00CD0F29"/>
    <w:rsid w:val="00CD1B0C"/>
    <w:rsid w:val="00CD1DC6"/>
    <w:rsid w:val="00CD1FB7"/>
    <w:rsid w:val="00CD206D"/>
    <w:rsid w:val="00CD2358"/>
    <w:rsid w:val="00CD242D"/>
    <w:rsid w:val="00CD2500"/>
    <w:rsid w:val="00CD2A53"/>
    <w:rsid w:val="00CD2D6B"/>
    <w:rsid w:val="00CD2E38"/>
    <w:rsid w:val="00CD2EA0"/>
    <w:rsid w:val="00CD2EFC"/>
    <w:rsid w:val="00CD2F2C"/>
    <w:rsid w:val="00CD2F55"/>
    <w:rsid w:val="00CD30CB"/>
    <w:rsid w:val="00CD32F0"/>
    <w:rsid w:val="00CD39D8"/>
    <w:rsid w:val="00CD3D6D"/>
    <w:rsid w:val="00CD451F"/>
    <w:rsid w:val="00CD4D32"/>
    <w:rsid w:val="00CD515E"/>
    <w:rsid w:val="00CD5789"/>
    <w:rsid w:val="00CD5791"/>
    <w:rsid w:val="00CD5AB3"/>
    <w:rsid w:val="00CD5B17"/>
    <w:rsid w:val="00CD5B30"/>
    <w:rsid w:val="00CD5E55"/>
    <w:rsid w:val="00CD63D1"/>
    <w:rsid w:val="00CD65FB"/>
    <w:rsid w:val="00CD6AF1"/>
    <w:rsid w:val="00CD6EF0"/>
    <w:rsid w:val="00CD6F44"/>
    <w:rsid w:val="00CD6FCB"/>
    <w:rsid w:val="00CD75F8"/>
    <w:rsid w:val="00CD7711"/>
    <w:rsid w:val="00CD7BEA"/>
    <w:rsid w:val="00CE0234"/>
    <w:rsid w:val="00CE02B5"/>
    <w:rsid w:val="00CE0740"/>
    <w:rsid w:val="00CE0959"/>
    <w:rsid w:val="00CE0AAF"/>
    <w:rsid w:val="00CE0D06"/>
    <w:rsid w:val="00CE0FB0"/>
    <w:rsid w:val="00CE18FD"/>
    <w:rsid w:val="00CE19D6"/>
    <w:rsid w:val="00CE19F3"/>
    <w:rsid w:val="00CE2130"/>
    <w:rsid w:val="00CE213A"/>
    <w:rsid w:val="00CE29DC"/>
    <w:rsid w:val="00CE2C87"/>
    <w:rsid w:val="00CE363F"/>
    <w:rsid w:val="00CE3AA6"/>
    <w:rsid w:val="00CE4194"/>
    <w:rsid w:val="00CE4271"/>
    <w:rsid w:val="00CE4373"/>
    <w:rsid w:val="00CE44E8"/>
    <w:rsid w:val="00CE4FE7"/>
    <w:rsid w:val="00CE5828"/>
    <w:rsid w:val="00CE5960"/>
    <w:rsid w:val="00CE5CEC"/>
    <w:rsid w:val="00CE5DC9"/>
    <w:rsid w:val="00CE6606"/>
    <w:rsid w:val="00CE66DD"/>
    <w:rsid w:val="00CE6788"/>
    <w:rsid w:val="00CE687C"/>
    <w:rsid w:val="00CE6B63"/>
    <w:rsid w:val="00CE6BC1"/>
    <w:rsid w:val="00CE6F2D"/>
    <w:rsid w:val="00CE7632"/>
    <w:rsid w:val="00CE7723"/>
    <w:rsid w:val="00CF0023"/>
    <w:rsid w:val="00CF07E4"/>
    <w:rsid w:val="00CF0A3E"/>
    <w:rsid w:val="00CF111A"/>
    <w:rsid w:val="00CF1602"/>
    <w:rsid w:val="00CF1900"/>
    <w:rsid w:val="00CF1A55"/>
    <w:rsid w:val="00CF1D3B"/>
    <w:rsid w:val="00CF23D3"/>
    <w:rsid w:val="00CF4058"/>
    <w:rsid w:val="00CF417B"/>
    <w:rsid w:val="00CF4407"/>
    <w:rsid w:val="00CF459B"/>
    <w:rsid w:val="00CF45EC"/>
    <w:rsid w:val="00CF4AED"/>
    <w:rsid w:val="00CF4BF7"/>
    <w:rsid w:val="00CF4FCC"/>
    <w:rsid w:val="00CF519C"/>
    <w:rsid w:val="00CF51FA"/>
    <w:rsid w:val="00CF5BF7"/>
    <w:rsid w:val="00CF61AE"/>
    <w:rsid w:val="00CF632E"/>
    <w:rsid w:val="00CF63DE"/>
    <w:rsid w:val="00CF72EA"/>
    <w:rsid w:val="00CF7BC9"/>
    <w:rsid w:val="00D00643"/>
    <w:rsid w:val="00D007BC"/>
    <w:rsid w:val="00D00DD0"/>
    <w:rsid w:val="00D0146E"/>
    <w:rsid w:val="00D01607"/>
    <w:rsid w:val="00D0171F"/>
    <w:rsid w:val="00D019B3"/>
    <w:rsid w:val="00D01DEF"/>
    <w:rsid w:val="00D02077"/>
    <w:rsid w:val="00D0286E"/>
    <w:rsid w:val="00D02B5A"/>
    <w:rsid w:val="00D02C5C"/>
    <w:rsid w:val="00D03683"/>
    <w:rsid w:val="00D03CBA"/>
    <w:rsid w:val="00D03EAB"/>
    <w:rsid w:val="00D04C48"/>
    <w:rsid w:val="00D05832"/>
    <w:rsid w:val="00D05A91"/>
    <w:rsid w:val="00D05ECC"/>
    <w:rsid w:val="00D0632A"/>
    <w:rsid w:val="00D06637"/>
    <w:rsid w:val="00D06BF1"/>
    <w:rsid w:val="00D07103"/>
    <w:rsid w:val="00D07405"/>
    <w:rsid w:val="00D0753B"/>
    <w:rsid w:val="00D076DA"/>
    <w:rsid w:val="00D07FAB"/>
    <w:rsid w:val="00D10703"/>
    <w:rsid w:val="00D10AD1"/>
    <w:rsid w:val="00D10E32"/>
    <w:rsid w:val="00D1102E"/>
    <w:rsid w:val="00D110CD"/>
    <w:rsid w:val="00D11378"/>
    <w:rsid w:val="00D11702"/>
    <w:rsid w:val="00D11A15"/>
    <w:rsid w:val="00D11B27"/>
    <w:rsid w:val="00D11C36"/>
    <w:rsid w:val="00D11D3B"/>
    <w:rsid w:val="00D1210A"/>
    <w:rsid w:val="00D122B0"/>
    <w:rsid w:val="00D124A3"/>
    <w:rsid w:val="00D1251F"/>
    <w:rsid w:val="00D12534"/>
    <w:rsid w:val="00D1267D"/>
    <w:rsid w:val="00D127E3"/>
    <w:rsid w:val="00D12C9B"/>
    <w:rsid w:val="00D1316D"/>
    <w:rsid w:val="00D131AA"/>
    <w:rsid w:val="00D1361A"/>
    <w:rsid w:val="00D13A92"/>
    <w:rsid w:val="00D13B83"/>
    <w:rsid w:val="00D13D6E"/>
    <w:rsid w:val="00D13D87"/>
    <w:rsid w:val="00D1430A"/>
    <w:rsid w:val="00D15157"/>
    <w:rsid w:val="00D15294"/>
    <w:rsid w:val="00D156C5"/>
    <w:rsid w:val="00D15A25"/>
    <w:rsid w:val="00D165CB"/>
    <w:rsid w:val="00D166B8"/>
    <w:rsid w:val="00D16709"/>
    <w:rsid w:val="00D1699C"/>
    <w:rsid w:val="00D16AB5"/>
    <w:rsid w:val="00D16EF7"/>
    <w:rsid w:val="00D16F42"/>
    <w:rsid w:val="00D17638"/>
    <w:rsid w:val="00D1799E"/>
    <w:rsid w:val="00D2047A"/>
    <w:rsid w:val="00D20CF4"/>
    <w:rsid w:val="00D20D8B"/>
    <w:rsid w:val="00D2116C"/>
    <w:rsid w:val="00D21216"/>
    <w:rsid w:val="00D212EB"/>
    <w:rsid w:val="00D215E2"/>
    <w:rsid w:val="00D216C3"/>
    <w:rsid w:val="00D216D9"/>
    <w:rsid w:val="00D21FAD"/>
    <w:rsid w:val="00D22027"/>
    <w:rsid w:val="00D224AD"/>
    <w:rsid w:val="00D22911"/>
    <w:rsid w:val="00D22AC5"/>
    <w:rsid w:val="00D22BA1"/>
    <w:rsid w:val="00D22D99"/>
    <w:rsid w:val="00D22EF5"/>
    <w:rsid w:val="00D23020"/>
    <w:rsid w:val="00D23174"/>
    <w:rsid w:val="00D23300"/>
    <w:rsid w:val="00D2351D"/>
    <w:rsid w:val="00D23619"/>
    <w:rsid w:val="00D23C3A"/>
    <w:rsid w:val="00D23F9D"/>
    <w:rsid w:val="00D254D7"/>
    <w:rsid w:val="00D25594"/>
    <w:rsid w:val="00D25C01"/>
    <w:rsid w:val="00D262DF"/>
    <w:rsid w:val="00D264D0"/>
    <w:rsid w:val="00D26F58"/>
    <w:rsid w:val="00D26FC9"/>
    <w:rsid w:val="00D27115"/>
    <w:rsid w:val="00D27321"/>
    <w:rsid w:val="00D27569"/>
    <w:rsid w:val="00D27710"/>
    <w:rsid w:val="00D27713"/>
    <w:rsid w:val="00D300CE"/>
    <w:rsid w:val="00D300E5"/>
    <w:rsid w:val="00D303AD"/>
    <w:rsid w:val="00D303CB"/>
    <w:rsid w:val="00D30542"/>
    <w:rsid w:val="00D30889"/>
    <w:rsid w:val="00D30C4F"/>
    <w:rsid w:val="00D318E8"/>
    <w:rsid w:val="00D31948"/>
    <w:rsid w:val="00D31A10"/>
    <w:rsid w:val="00D31CD4"/>
    <w:rsid w:val="00D31DA3"/>
    <w:rsid w:val="00D3203F"/>
    <w:rsid w:val="00D320A4"/>
    <w:rsid w:val="00D32108"/>
    <w:rsid w:val="00D322E9"/>
    <w:rsid w:val="00D322F1"/>
    <w:rsid w:val="00D32421"/>
    <w:rsid w:val="00D3265F"/>
    <w:rsid w:val="00D32B8F"/>
    <w:rsid w:val="00D32D4F"/>
    <w:rsid w:val="00D32D83"/>
    <w:rsid w:val="00D33324"/>
    <w:rsid w:val="00D333FE"/>
    <w:rsid w:val="00D33748"/>
    <w:rsid w:val="00D3424D"/>
    <w:rsid w:val="00D3446A"/>
    <w:rsid w:val="00D34596"/>
    <w:rsid w:val="00D3459A"/>
    <w:rsid w:val="00D345DD"/>
    <w:rsid w:val="00D34876"/>
    <w:rsid w:val="00D34BA1"/>
    <w:rsid w:val="00D3527F"/>
    <w:rsid w:val="00D356D0"/>
    <w:rsid w:val="00D35779"/>
    <w:rsid w:val="00D35D26"/>
    <w:rsid w:val="00D362AB"/>
    <w:rsid w:val="00D36692"/>
    <w:rsid w:val="00D3676C"/>
    <w:rsid w:val="00D368FC"/>
    <w:rsid w:val="00D37A2F"/>
    <w:rsid w:val="00D37DFE"/>
    <w:rsid w:val="00D37E84"/>
    <w:rsid w:val="00D37E9E"/>
    <w:rsid w:val="00D4055B"/>
    <w:rsid w:val="00D4099B"/>
    <w:rsid w:val="00D40C72"/>
    <w:rsid w:val="00D40FB7"/>
    <w:rsid w:val="00D41324"/>
    <w:rsid w:val="00D41655"/>
    <w:rsid w:val="00D417F0"/>
    <w:rsid w:val="00D41900"/>
    <w:rsid w:val="00D41E51"/>
    <w:rsid w:val="00D41E98"/>
    <w:rsid w:val="00D4205D"/>
    <w:rsid w:val="00D42AFF"/>
    <w:rsid w:val="00D42B31"/>
    <w:rsid w:val="00D433A2"/>
    <w:rsid w:val="00D4372E"/>
    <w:rsid w:val="00D43F65"/>
    <w:rsid w:val="00D43FB2"/>
    <w:rsid w:val="00D442C4"/>
    <w:rsid w:val="00D44349"/>
    <w:rsid w:val="00D4434B"/>
    <w:rsid w:val="00D443D8"/>
    <w:rsid w:val="00D44475"/>
    <w:rsid w:val="00D44705"/>
    <w:rsid w:val="00D44D03"/>
    <w:rsid w:val="00D44D9C"/>
    <w:rsid w:val="00D44F5D"/>
    <w:rsid w:val="00D450EF"/>
    <w:rsid w:val="00D4579D"/>
    <w:rsid w:val="00D4594F"/>
    <w:rsid w:val="00D4621D"/>
    <w:rsid w:val="00D46414"/>
    <w:rsid w:val="00D467C4"/>
    <w:rsid w:val="00D4687A"/>
    <w:rsid w:val="00D468B6"/>
    <w:rsid w:val="00D46ECB"/>
    <w:rsid w:val="00D477EE"/>
    <w:rsid w:val="00D50370"/>
    <w:rsid w:val="00D5162F"/>
    <w:rsid w:val="00D51A3E"/>
    <w:rsid w:val="00D51EF2"/>
    <w:rsid w:val="00D52A30"/>
    <w:rsid w:val="00D52AFE"/>
    <w:rsid w:val="00D52B75"/>
    <w:rsid w:val="00D52F37"/>
    <w:rsid w:val="00D53427"/>
    <w:rsid w:val="00D53E30"/>
    <w:rsid w:val="00D54C81"/>
    <w:rsid w:val="00D54CB6"/>
    <w:rsid w:val="00D54E56"/>
    <w:rsid w:val="00D54EBD"/>
    <w:rsid w:val="00D5553D"/>
    <w:rsid w:val="00D558B0"/>
    <w:rsid w:val="00D566BD"/>
    <w:rsid w:val="00D567A0"/>
    <w:rsid w:val="00D56DFF"/>
    <w:rsid w:val="00D57213"/>
    <w:rsid w:val="00D5730F"/>
    <w:rsid w:val="00D579EF"/>
    <w:rsid w:val="00D57B40"/>
    <w:rsid w:val="00D57C50"/>
    <w:rsid w:val="00D57D1F"/>
    <w:rsid w:val="00D57F1A"/>
    <w:rsid w:val="00D60330"/>
    <w:rsid w:val="00D6045C"/>
    <w:rsid w:val="00D60D64"/>
    <w:rsid w:val="00D60F59"/>
    <w:rsid w:val="00D61209"/>
    <w:rsid w:val="00D6120F"/>
    <w:rsid w:val="00D61914"/>
    <w:rsid w:val="00D61E49"/>
    <w:rsid w:val="00D6215B"/>
    <w:rsid w:val="00D62747"/>
    <w:rsid w:val="00D627AF"/>
    <w:rsid w:val="00D62C01"/>
    <w:rsid w:val="00D62C15"/>
    <w:rsid w:val="00D62C5F"/>
    <w:rsid w:val="00D62D8A"/>
    <w:rsid w:val="00D62E71"/>
    <w:rsid w:val="00D6360A"/>
    <w:rsid w:val="00D636B0"/>
    <w:rsid w:val="00D63815"/>
    <w:rsid w:val="00D63960"/>
    <w:rsid w:val="00D63B21"/>
    <w:rsid w:val="00D6433B"/>
    <w:rsid w:val="00D645A3"/>
    <w:rsid w:val="00D64B94"/>
    <w:rsid w:val="00D64E99"/>
    <w:rsid w:val="00D65669"/>
    <w:rsid w:val="00D656A1"/>
    <w:rsid w:val="00D65819"/>
    <w:rsid w:val="00D65A42"/>
    <w:rsid w:val="00D65C41"/>
    <w:rsid w:val="00D6640A"/>
    <w:rsid w:val="00D675E4"/>
    <w:rsid w:val="00D6792F"/>
    <w:rsid w:val="00D6794F"/>
    <w:rsid w:val="00D67E49"/>
    <w:rsid w:val="00D67F61"/>
    <w:rsid w:val="00D700D8"/>
    <w:rsid w:val="00D701B7"/>
    <w:rsid w:val="00D70B1E"/>
    <w:rsid w:val="00D70F86"/>
    <w:rsid w:val="00D710C4"/>
    <w:rsid w:val="00D7120F"/>
    <w:rsid w:val="00D71589"/>
    <w:rsid w:val="00D7163B"/>
    <w:rsid w:val="00D723C2"/>
    <w:rsid w:val="00D72649"/>
    <w:rsid w:val="00D72939"/>
    <w:rsid w:val="00D72D26"/>
    <w:rsid w:val="00D72DE4"/>
    <w:rsid w:val="00D73003"/>
    <w:rsid w:val="00D731C0"/>
    <w:rsid w:val="00D73585"/>
    <w:rsid w:val="00D73626"/>
    <w:rsid w:val="00D73C0D"/>
    <w:rsid w:val="00D73C88"/>
    <w:rsid w:val="00D73E31"/>
    <w:rsid w:val="00D7413C"/>
    <w:rsid w:val="00D74556"/>
    <w:rsid w:val="00D746BE"/>
    <w:rsid w:val="00D74A29"/>
    <w:rsid w:val="00D752BA"/>
    <w:rsid w:val="00D75931"/>
    <w:rsid w:val="00D75AFE"/>
    <w:rsid w:val="00D75B77"/>
    <w:rsid w:val="00D75FD1"/>
    <w:rsid w:val="00D7608C"/>
    <w:rsid w:val="00D7625C"/>
    <w:rsid w:val="00D767E4"/>
    <w:rsid w:val="00D76914"/>
    <w:rsid w:val="00D76A35"/>
    <w:rsid w:val="00D77092"/>
    <w:rsid w:val="00D7710E"/>
    <w:rsid w:val="00D77112"/>
    <w:rsid w:val="00D77F40"/>
    <w:rsid w:val="00D80494"/>
    <w:rsid w:val="00D80BDE"/>
    <w:rsid w:val="00D81620"/>
    <w:rsid w:val="00D8191D"/>
    <w:rsid w:val="00D8192E"/>
    <w:rsid w:val="00D8244A"/>
    <w:rsid w:val="00D82977"/>
    <w:rsid w:val="00D83480"/>
    <w:rsid w:val="00D83550"/>
    <w:rsid w:val="00D83993"/>
    <w:rsid w:val="00D83F56"/>
    <w:rsid w:val="00D84411"/>
    <w:rsid w:val="00D84566"/>
    <w:rsid w:val="00D8466B"/>
    <w:rsid w:val="00D84E17"/>
    <w:rsid w:val="00D85080"/>
    <w:rsid w:val="00D85300"/>
    <w:rsid w:val="00D859C0"/>
    <w:rsid w:val="00D85CD5"/>
    <w:rsid w:val="00D85E8E"/>
    <w:rsid w:val="00D86945"/>
    <w:rsid w:val="00D86B63"/>
    <w:rsid w:val="00D86DB9"/>
    <w:rsid w:val="00D86E37"/>
    <w:rsid w:val="00D86FE7"/>
    <w:rsid w:val="00D876BD"/>
    <w:rsid w:val="00D87880"/>
    <w:rsid w:val="00D900FA"/>
    <w:rsid w:val="00D90278"/>
    <w:rsid w:val="00D9068A"/>
    <w:rsid w:val="00D906E3"/>
    <w:rsid w:val="00D90708"/>
    <w:rsid w:val="00D90EAF"/>
    <w:rsid w:val="00D91585"/>
    <w:rsid w:val="00D917EA"/>
    <w:rsid w:val="00D91E99"/>
    <w:rsid w:val="00D91F7D"/>
    <w:rsid w:val="00D91FFE"/>
    <w:rsid w:val="00D922B0"/>
    <w:rsid w:val="00D92433"/>
    <w:rsid w:val="00D926CA"/>
    <w:rsid w:val="00D92BB0"/>
    <w:rsid w:val="00D92CCD"/>
    <w:rsid w:val="00D931A6"/>
    <w:rsid w:val="00D935DD"/>
    <w:rsid w:val="00D9392F"/>
    <w:rsid w:val="00D940F0"/>
    <w:rsid w:val="00D94E50"/>
    <w:rsid w:val="00D95662"/>
    <w:rsid w:val="00D95CB4"/>
    <w:rsid w:val="00D95E21"/>
    <w:rsid w:val="00D95E5E"/>
    <w:rsid w:val="00D963A3"/>
    <w:rsid w:val="00D96713"/>
    <w:rsid w:val="00D96EAE"/>
    <w:rsid w:val="00D96FD8"/>
    <w:rsid w:val="00DA0061"/>
    <w:rsid w:val="00DA0E33"/>
    <w:rsid w:val="00DA0EEF"/>
    <w:rsid w:val="00DA11B5"/>
    <w:rsid w:val="00DA1366"/>
    <w:rsid w:val="00DA14B4"/>
    <w:rsid w:val="00DA14F8"/>
    <w:rsid w:val="00DA16EB"/>
    <w:rsid w:val="00DA1E73"/>
    <w:rsid w:val="00DA2989"/>
    <w:rsid w:val="00DA2CF9"/>
    <w:rsid w:val="00DA330C"/>
    <w:rsid w:val="00DA3B94"/>
    <w:rsid w:val="00DA4343"/>
    <w:rsid w:val="00DA4389"/>
    <w:rsid w:val="00DA45E3"/>
    <w:rsid w:val="00DA49AF"/>
    <w:rsid w:val="00DA4CFB"/>
    <w:rsid w:val="00DA526D"/>
    <w:rsid w:val="00DA53B3"/>
    <w:rsid w:val="00DA53E8"/>
    <w:rsid w:val="00DA54A3"/>
    <w:rsid w:val="00DA54EE"/>
    <w:rsid w:val="00DA5C25"/>
    <w:rsid w:val="00DA5D35"/>
    <w:rsid w:val="00DA623A"/>
    <w:rsid w:val="00DA66A3"/>
    <w:rsid w:val="00DA6886"/>
    <w:rsid w:val="00DA718C"/>
    <w:rsid w:val="00DA7507"/>
    <w:rsid w:val="00DA7BA1"/>
    <w:rsid w:val="00DA7FF6"/>
    <w:rsid w:val="00DB00B6"/>
    <w:rsid w:val="00DB0198"/>
    <w:rsid w:val="00DB06A7"/>
    <w:rsid w:val="00DB08B6"/>
    <w:rsid w:val="00DB099D"/>
    <w:rsid w:val="00DB0A51"/>
    <w:rsid w:val="00DB0B62"/>
    <w:rsid w:val="00DB0D42"/>
    <w:rsid w:val="00DB12C4"/>
    <w:rsid w:val="00DB1354"/>
    <w:rsid w:val="00DB1474"/>
    <w:rsid w:val="00DB1725"/>
    <w:rsid w:val="00DB1A18"/>
    <w:rsid w:val="00DB1AA2"/>
    <w:rsid w:val="00DB1E6F"/>
    <w:rsid w:val="00DB2428"/>
    <w:rsid w:val="00DB2585"/>
    <w:rsid w:val="00DB26BE"/>
    <w:rsid w:val="00DB2F8B"/>
    <w:rsid w:val="00DB3050"/>
    <w:rsid w:val="00DB3517"/>
    <w:rsid w:val="00DB3812"/>
    <w:rsid w:val="00DB3F7A"/>
    <w:rsid w:val="00DB4451"/>
    <w:rsid w:val="00DB445B"/>
    <w:rsid w:val="00DB4B4E"/>
    <w:rsid w:val="00DB4DFC"/>
    <w:rsid w:val="00DB535C"/>
    <w:rsid w:val="00DB6407"/>
    <w:rsid w:val="00DB65E5"/>
    <w:rsid w:val="00DB670E"/>
    <w:rsid w:val="00DB6E10"/>
    <w:rsid w:val="00DB7056"/>
    <w:rsid w:val="00DB7062"/>
    <w:rsid w:val="00DB71BB"/>
    <w:rsid w:val="00DB7812"/>
    <w:rsid w:val="00DB7EA0"/>
    <w:rsid w:val="00DC03B0"/>
    <w:rsid w:val="00DC0706"/>
    <w:rsid w:val="00DC09E2"/>
    <w:rsid w:val="00DC0BE7"/>
    <w:rsid w:val="00DC0E6E"/>
    <w:rsid w:val="00DC0EFE"/>
    <w:rsid w:val="00DC1372"/>
    <w:rsid w:val="00DC1741"/>
    <w:rsid w:val="00DC18C2"/>
    <w:rsid w:val="00DC1E5D"/>
    <w:rsid w:val="00DC1EA5"/>
    <w:rsid w:val="00DC20BC"/>
    <w:rsid w:val="00DC21F7"/>
    <w:rsid w:val="00DC2ABC"/>
    <w:rsid w:val="00DC2B21"/>
    <w:rsid w:val="00DC2EAE"/>
    <w:rsid w:val="00DC2F0C"/>
    <w:rsid w:val="00DC317C"/>
    <w:rsid w:val="00DC31D4"/>
    <w:rsid w:val="00DC399B"/>
    <w:rsid w:val="00DC3F22"/>
    <w:rsid w:val="00DC43AE"/>
    <w:rsid w:val="00DC4406"/>
    <w:rsid w:val="00DC48D0"/>
    <w:rsid w:val="00DC4A30"/>
    <w:rsid w:val="00DC4FA7"/>
    <w:rsid w:val="00DC5418"/>
    <w:rsid w:val="00DC5617"/>
    <w:rsid w:val="00DC5940"/>
    <w:rsid w:val="00DC5B19"/>
    <w:rsid w:val="00DC5D56"/>
    <w:rsid w:val="00DC6068"/>
    <w:rsid w:val="00DC607C"/>
    <w:rsid w:val="00DC6196"/>
    <w:rsid w:val="00DC62E7"/>
    <w:rsid w:val="00DC63C5"/>
    <w:rsid w:val="00DC6604"/>
    <w:rsid w:val="00DC679E"/>
    <w:rsid w:val="00DC684B"/>
    <w:rsid w:val="00DC6901"/>
    <w:rsid w:val="00DC73C4"/>
    <w:rsid w:val="00DC7D16"/>
    <w:rsid w:val="00DD009A"/>
    <w:rsid w:val="00DD02E6"/>
    <w:rsid w:val="00DD0475"/>
    <w:rsid w:val="00DD089C"/>
    <w:rsid w:val="00DD0D84"/>
    <w:rsid w:val="00DD12F1"/>
    <w:rsid w:val="00DD21AC"/>
    <w:rsid w:val="00DD2522"/>
    <w:rsid w:val="00DD25B3"/>
    <w:rsid w:val="00DD275F"/>
    <w:rsid w:val="00DD2845"/>
    <w:rsid w:val="00DD2967"/>
    <w:rsid w:val="00DD2A8E"/>
    <w:rsid w:val="00DD2C44"/>
    <w:rsid w:val="00DD304E"/>
    <w:rsid w:val="00DD33F7"/>
    <w:rsid w:val="00DD350F"/>
    <w:rsid w:val="00DD3CC6"/>
    <w:rsid w:val="00DD4321"/>
    <w:rsid w:val="00DD4944"/>
    <w:rsid w:val="00DD503B"/>
    <w:rsid w:val="00DD504C"/>
    <w:rsid w:val="00DD50F3"/>
    <w:rsid w:val="00DD612D"/>
    <w:rsid w:val="00DD646A"/>
    <w:rsid w:val="00DD66CA"/>
    <w:rsid w:val="00DD69D3"/>
    <w:rsid w:val="00DD6DED"/>
    <w:rsid w:val="00DD778A"/>
    <w:rsid w:val="00DD79F3"/>
    <w:rsid w:val="00DD7A8C"/>
    <w:rsid w:val="00DD7DA7"/>
    <w:rsid w:val="00DE053C"/>
    <w:rsid w:val="00DE094C"/>
    <w:rsid w:val="00DE0BE3"/>
    <w:rsid w:val="00DE11DB"/>
    <w:rsid w:val="00DE143B"/>
    <w:rsid w:val="00DE1640"/>
    <w:rsid w:val="00DE17C2"/>
    <w:rsid w:val="00DE1A48"/>
    <w:rsid w:val="00DE2D56"/>
    <w:rsid w:val="00DE2D58"/>
    <w:rsid w:val="00DE30A9"/>
    <w:rsid w:val="00DE3457"/>
    <w:rsid w:val="00DE366B"/>
    <w:rsid w:val="00DE3827"/>
    <w:rsid w:val="00DE4037"/>
    <w:rsid w:val="00DE4210"/>
    <w:rsid w:val="00DE442D"/>
    <w:rsid w:val="00DE45D9"/>
    <w:rsid w:val="00DE45FF"/>
    <w:rsid w:val="00DE4AAB"/>
    <w:rsid w:val="00DE4BF4"/>
    <w:rsid w:val="00DE4CC4"/>
    <w:rsid w:val="00DE579B"/>
    <w:rsid w:val="00DE57B5"/>
    <w:rsid w:val="00DE5BE2"/>
    <w:rsid w:val="00DE638A"/>
    <w:rsid w:val="00DE65B5"/>
    <w:rsid w:val="00DE6621"/>
    <w:rsid w:val="00DE67E9"/>
    <w:rsid w:val="00DE67FF"/>
    <w:rsid w:val="00DE69D8"/>
    <w:rsid w:val="00DE6AF4"/>
    <w:rsid w:val="00DE6C11"/>
    <w:rsid w:val="00DE6D31"/>
    <w:rsid w:val="00DE717E"/>
    <w:rsid w:val="00DE747F"/>
    <w:rsid w:val="00DE749B"/>
    <w:rsid w:val="00DE756E"/>
    <w:rsid w:val="00DE7968"/>
    <w:rsid w:val="00DE7BD3"/>
    <w:rsid w:val="00DE7CEA"/>
    <w:rsid w:val="00DF0716"/>
    <w:rsid w:val="00DF0F97"/>
    <w:rsid w:val="00DF1212"/>
    <w:rsid w:val="00DF14C1"/>
    <w:rsid w:val="00DF1786"/>
    <w:rsid w:val="00DF1F35"/>
    <w:rsid w:val="00DF24DE"/>
    <w:rsid w:val="00DF262F"/>
    <w:rsid w:val="00DF27D4"/>
    <w:rsid w:val="00DF2AEA"/>
    <w:rsid w:val="00DF2FB6"/>
    <w:rsid w:val="00DF3733"/>
    <w:rsid w:val="00DF38A4"/>
    <w:rsid w:val="00DF38C5"/>
    <w:rsid w:val="00DF3B6C"/>
    <w:rsid w:val="00DF3D4D"/>
    <w:rsid w:val="00DF43C1"/>
    <w:rsid w:val="00DF4712"/>
    <w:rsid w:val="00DF471F"/>
    <w:rsid w:val="00DF4BAD"/>
    <w:rsid w:val="00DF4BC0"/>
    <w:rsid w:val="00DF4CA5"/>
    <w:rsid w:val="00DF4E5C"/>
    <w:rsid w:val="00DF4F8E"/>
    <w:rsid w:val="00DF4FE3"/>
    <w:rsid w:val="00DF53C2"/>
    <w:rsid w:val="00DF5624"/>
    <w:rsid w:val="00DF56C5"/>
    <w:rsid w:val="00DF58BD"/>
    <w:rsid w:val="00DF5E70"/>
    <w:rsid w:val="00DF5F39"/>
    <w:rsid w:val="00DF65A9"/>
    <w:rsid w:val="00DF6657"/>
    <w:rsid w:val="00DF6D2E"/>
    <w:rsid w:val="00DF6E11"/>
    <w:rsid w:val="00DF711F"/>
    <w:rsid w:val="00DF73AF"/>
    <w:rsid w:val="00DF785B"/>
    <w:rsid w:val="00DF7C5E"/>
    <w:rsid w:val="00E00103"/>
    <w:rsid w:val="00E00455"/>
    <w:rsid w:val="00E00511"/>
    <w:rsid w:val="00E00C68"/>
    <w:rsid w:val="00E00CBF"/>
    <w:rsid w:val="00E01244"/>
    <w:rsid w:val="00E01394"/>
    <w:rsid w:val="00E01595"/>
    <w:rsid w:val="00E0193B"/>
    <w:rsid w:val="00E01988"/>
    <w:rsid w:val="00E01E3F"/>
    <w:rsid w:val="00E02116"/>
    <w:rsid w:val="00E02610"/>
    <w:rsid w:val="00E026E7"/>
    <w:rsid w:val="00E02987"/>
    <w:rsid w:val="00E03051"/>
    <w:rsid w:val="00E035FC"/>
    <w:rsid w:val="00E03EC2"/>
    <w:rsid w:val="00E0411C"/>
    <w:rsid w:val="00E0426E"/>
    <w:rsid w:val="00E044CA"/>
    <w:rsid w:val="00E053F2"/>
    <w:rsid w:val="00E063AE"/>
    <w:rsid w:val="00E0679F"/>
    <w:rsid w:val="00E06B9D"/>
    <w:rsid w:val="00E06FCD"/>
    <w:rsid w:val="00E07301"/>
    <w:rsid w:val="00E07414"/>
    <w:rsid w:val="00E079D1"/>
    <w:rsid w:val="00E07BDF"/>
    <w:rsid w:val="00E07E44"/>
    <w:rsid w:val="00E10092"/>
    <w:rsid w:val="00E10343"/>
    <w:rsid w:val="00E10817"/>
    <w:rsid w:val="00E115DF"/>
    <w:rsid w:val="00E117CA"/>
    <w:rsid w:val="00E11936"/>
    <w:rsid w:val="00E11C96"/>
    <w:rsid w:val="00E129C3"/>
    <w:rsid w:val="00E1308C"/>
    <w:rsid w:val="00E1371A"/>
    <w:rsid w:val="00E138F4"/>
    <w:rsid w:val="00E1390F"/>
    <w:rsid w:val="00E13923"/>
    <w:rsid w:val="00E13B76"/>
    <w:rsid w:val="00E1403C"/>
    <w:rsid w:val="00E14060"/>
    <w:rsid w:val="00E14227"/>
    <w:rsid w:val="00E1481B"/>
    <w:rsid w:val="00E14BAF"/>
    <w:rsid w:val="00E15ED0"/>
    <w:rsid w:val="00E166D3"/>
    <w:rsid w:val="00E16C09"/>
    <w:rsid w:val="00E16DED"/>
    <w:rsid w:val="00E16E10"/>
    <w:rsid w:val="00E173B8"/>
    <w:rsid w:val="00E17CB8"/>
    <w:rsid w:val="00E20015"/>
    <w:rsid w:val="00E2014D"/>
    <w:rsid w:val="00E20167"/>
    <w:rsid w:val="00E2024B"/>
    <w:rsid w:val="00E20E9C"/>
    <w:rsid w:val="00E21193"/>
    <w:rsid w:val="00E21195"/>
    <w:rsid w:val="00E22110"/>
    <w:rsid w:val="00E22194"/>
    <w:rsid w:val="00E221C0"/>
    <w:rsid w:val="00E2237C"/>
    <w:rsid w:val="00E224AF"/>
    <w:rsid w:val="00E22722"/>
    <w:rsid w:val="00E22BC0"/>
    <w:rsid w:val="00E22C3B"/>
    <w:rsid w:val="00E22D99"/>
    <w:rsid w:val="00E22F2C"/>
    <w:rsid w:val="00E23245"/>
    <w:rsid w:val="00E2324C"/>
    <w:rsid w:val="00E238EC"/>
    <w:rsid w:val="00E23D48"/>
    <w:rsid w:val="00E2431B"/>
    <w:rsid w:val="00E243DE"/>
    <w:rsid w:val="00E244D8"/>
    <w:rsid w:val="00E248F5"/>
    <w:rsid w:val="00E249FF"/>
    <w:rsid w:val="00E24A57"/>
    <w:rsid w:val="00E24C3A"/>
    <w:rsid w:val="00E24E3A"/>
    <w:rsid w:val="00E251E0"/>
    <w:rsid w:val="00E2555D"/>
    <w:rsid w:val="00E25D2E"/>
    <w:rsid w:val="00E26401"/>
    <w:rsid w:val="00E2659C"/>
    <w:rsid w:val="00E26D63"/>
    <w:rsid w:val="00E26F09"/>
    <w:rsid w:val="00E27172"/>
    <w:rsid w:val="00E275D3"/>
    <w:rsid w:val="00E27792"/>
    <w:rsid w:val="00E278B7"/>
    <w:rsid w:val="00E279E5"/>
    <w:rsid w:val="00E27B19"/>
    <w:rsid w:val="00E27CB5"/>
    <w:rsid w:val="00E27E91"/>
    <w:rsid w:val="00E304AD"/>
    <w:rsid w:val="00E30B03"/>
    <w:rsid w:val="00E30DD6"/>
    <w:rsid w:val="00E315C3"/>
    <w:rsid w:val="00E31901"/>
    <w:rsid w:val="00E31975"/>
    <w:rsid w:val="00E32019"/>
    <w:rsid w:val="00E32102"/>
    <w:rsid w:val="00E32164"/>
    <w:rsid w:val="00E3241A"/>
    <w:rsid w:val="00E32454"/>
    <w:rsid w:val="00E32776"/>
    <w:rsid w:val="00E327B2"/>
    <w:rsid w:val="00E32938"/>
    <w:rsid w:val="00E32CAF"/>
    <w:rsid w:val="00E33112"/>
    <w:rsid w:val="00E335C0"/>
    <w:rsid w:val="00E33727"/>
    <w:rsid w:val="00E33FDF"/>
    <w:rsid w:val="00E346A5"/>
    <w:rsid w:val="00E347EB"/>
    <w:rsid w:val="00E34880"/>
    <w:rsid w:val="00E34916"/>
    <w:rsid w:val="00E35E7C"/>
    <w:rsid w:val="00E364F2"/>
    <w:rsid w:val="00E36540"/>
    <w:rsid w:val="00E36FE6"/>
    <w:rsid w:val="00E37910"/>
    <w:rsid w:val="00E37B45"/>
    <w:rsid w:val="00E37C8A"/>
    <w:rsid w:val="00E37D27"/>
    <w:rsid w:val="00E40133"/>
    <w:rsid w:val="00E40164"/>
    <w:rsid w:val="00E406BE"/>
    <w:rsid w:val="00E40BFA"/>
    <w:rsid w:val="00E4122B"/>
    <w:rsid w:val="00E4132D"/>
    <w:rsid w:val="00E41EA9"/>
    <w:rsid w:val="00E42302"/>
    <w:rsid w:val="00E427E9"/>
    <w:rsid w:val="00E42B21"/>
    <w:rsid w:val="00E42BE7"/>
    <w:rsid w:val="00E435AA"/>
    <w:rsid w:val="00E43DA8"/>
    <w:rsid w:val="00E43E9A"/>
    <w:rsid w:val="00E4410F"/>
    <w:rsid w:val="00E44388"/>
    <w:rsid w:val="00E443D9"/>
    <w:rsid w:val="00E443DF"/>
    <w:rsid w:val="00E4464C"/>
    <w:rsid w:val="00E44700"/>
    <w:rsid w:val="00E44788"/>
    <w:rsid w:val="00E44D55"/>
    <w:rsid w:val="00E44EE8"/>
    <w:rsid w:val="00E44EF0"/>
    <w:rsid w:val="00E450EA"/>
    <w:rsid w:val="00E4539B"/>
    <w:rsid w:val="00E45459"/>
    <w:rsid w:val="00E45B8A"/>
    <w:rsid w:val="00E45C79"/>
    <w:rsid w:val="00E45D1E"/>
    <w:rsid w:val="00E45FD5"/>
    <w:rsid w:val="00E46148"/>
    <w:rsid w:val="00E4632A"/>
    <w:rsid w:val="00E46675"/>
    <w:rsid w:val="00E46730"/>
    <w:rsid w:val="00E46A3A"/>
    <w:rsid w:val="00E46A78"/>
    <w:rsid w:val="00E46C18"/>
    <w:rsid w:val="00E47430"/>
    <w:rsid w:val="00E47772"/>
    <w:rsid w:val="00E47919"/>
    <w:rsid w:val="00E47EC5"/>
    <w:rsid w:val="00E5029B"/>
    <w:rsid w:val="00E50735"/>
    <w:rsid w:val="00E50F2A"/>
    <w:rsid w:val="00E515F8"/>
    <w:rsid w:val="00E5163A"/>
    <w:rsid w:val="00E5167D"/>
    <w:rsid w:val="00E52772"/>
    <w:rsid w:val="00E52C1C"/>
    <w:rsid w:val="00E530B6"/>
    <w:rsid w:val="00E53282"/>
    <w:rsid w:val="00E5344D"/>
    <w:rsid w:val="00E5359F"/>
    <w:rsid w:val="00E53E66"/>
    <w:rsid w:val="00E54142"/>
    <w:rsid w:val="00E54669"/>
    <w:rsid w:val="00E54E0C"/>
    <w:rsid w:val="00E5510C"/>
    <w:rsid w:val="00E55253"/>
    <w:rsid w:val="00E55601"/>
    <w:rsid w:val="00E56106"/>
    <w:rsid w:val="00E564D5"/>
    <w:rsid w:val="00E5666D"/>
    <w:rsid w:val="00E56747"/>
    <w:rsid w:val="00E56770"/>
    <w:rsid w:val="00E56A76"/>
    <w:rsid w:val="00E56ABF"/>
    <w:rsid w:val="00E56AF3"/>
    <w:rsid w:val="00E56E38"/>
    <w:rsid w:val="00E56F7A"/>
    <w:rsid w:val="00E5730D"/>
    <w:rsid w:val="00E57C37"/>
    <w:rsid w:val="00E603B4"/>
    <w:rsid w:val="00E618A5"/>
    <w:rsid w:val="00E6197B"/>
    <w:rsid w:val="00E61DB9"/>
    <w:rsid w:val="00E6215C"/>
    <w:rsid w:val="00E62524"/>
    <w:rsid w:val="00E62877"/>
    <w:rsid w:val="00E6287F"/>
    <w:rsid w:val="00E6304E"/>
    <w:rsid w:val="00E63241"/>
    <w:rsid w:val="00E632F6"/>
    <w:rsid w:val="00E6391C"/>
    <w:rsid w:val="00E63B39"/>
    <w:rsid w:val="00E63D9B"/>
    <w:rsid w:val="00E63F22"/>
    <w:rsid w:val="00E640F0"/>
    <w:rsid w:val="00E641BC"/>
    <w:rsid w:val="00E644B7"/>
    <w:rsid w:val="00E64B29"/>
    <w:rsid w:val="00E653AE"/>
    <w:rsid w:val="00E655F6"/>
    <w:rsid w:val="00E658A5"/>
    <w:rsid w:val="00E65909"/>
    <w:rsid w:val="00E66093"/>
    <w:rsid w:val="00E663CE"/>
    <w:rsid w:val="00E665C0"/>
    <w:rsid w:val="00E665EB"/>
    <w:rsid w:val="00E669B8"/>
    <w:rsid w:val="00E66B82"/>
    <w:rsid w:val="00E66E64"/>
    <w:rsid w:val="00E66F05"/>
    <w:rsid w:val="00E67224"/>
    <w:rsid w:val="00E672DD"/>
    <w:rsid w:val="00E676AE"/>
    <w:rsid w:val="00E6773A"/>
    <w:rsid w:val="00E6794B"/>
    <w:rsid w:val="00E67CE5"/>
    <w:rsid w:val="00E70523"/>
    <w:rsid w:val="00E70684"/>
    <w:rsid w:val="00E70A7F"/>
    <w:rsid w:val="00E70F71"/>
    <w:rsid w:val="00E712D6"/>
    <w:rsid w:val="00E718A7"/>
    <w:rsid w:val="00E71A4B"/>
    <w:rsid w:val="00E71E84"/>
    <w:rsid w:val="00E72119"/>
    <w:rsid w:val="00E72152"/>
    <w:rsid w:val="00E721DB"/>
    <w:rsid w:val="00E7259B"/>
    <w:rsid w:val="00E729EF"/>
    <w:rsid w:val="00E72F92"/>
    <w:rsid w:val="00E73BDE"/>
    <w:rsid w:val="00E73DEB"/>
    <w:rsid w:val="00E7408D"/>
    <w:rsid w:val="00E743A6"/>
    <w:rsid w:val="00E743DF"/>
    <w:rsid w:val="00E75D10"/>
    <w:rsid w:val="00E75E09"/>
    <w:rsid w:val="00E7673B"/>
    <w:rsid w:val="00E7677C"/>
    <w:rsid w:val="00E774CE"/>
    <w:rsid w:val="00E7753A"/>
    <w:rsid w:val="00E77606"/>
    <w:rsid w:val="00E77717"/>
    <w:rsid w:val="00E77CA1"/>
    <w:rsid w:val="00E77CF3"/>
    <w:rsid w:val="00E8067E"/>
    <w:rsid w:val="00E80D7E"/>
    <w:rsid w:val="00E814C5"/>
    <w:rsid w:val="00E814DD"/>
    <w:rsid w:val="00E81DB4"/>
    <w:rsid w:val="00E81EE4"/>
    <w:rsid w:val="00E82250"/>
    <w:rsid w:val="00E82393"/>
    <w:rsid w:val="00E827AF"/>
    <w:rsid w:val="00E82CA1"/>
    <w:rsid w:val="00E83696"/>
    <w:rsid w:val="00E83730"/>
    <w:rsid w:val="00E83AA1"/>
    <w:rsid w:val="00E83C9F"/>
    <w:rsid w:val="00E83CCD"/>
    <w:rsid w:val="00E84007"/>
    <w:rsid w:val="00E842DF"/>
    <w:rsid w:val="00E84524"/>
    <w:rsid w:val="00E84641"/>
    <w:rsid w:val="00E8485B"/>
    <w:rsid w:val="00E848C2"/>
    <w:rsid w:val="00E84A66"/>
    <w:rsid w:val="00E84D5C"/>
    <w:rsid w:val="00E84E18"/>
    <w:rsid w:val="00E84F06"/>
    <w:rsid w:val="00E85071"/>
    <w:rsid w:val="00E85927"/>
    <w:rsid w:val="00E85989"/>
    <w:rsid w:val="00E85D0F"/>
    <w:rsid w:val="00E86F68"/>
    <w:rsid w:val="00E8754B"/>
    <w:rsid w:val="00E90351"/>
    <w:rsid w:val="00E9037D"/>
    <w:rsid w:val="00E9073E"/>
    <w:rsid w:val="00E90B84"/>
    <w:rsid w:val="00E90EF2"/>
    <w:rsid w:val="00E90F00"/>
    <w:rsid w:val="00E91380"/>
    <w:rsid w:val="00E91787"/>
    <w:rsid w:val="00E918ED"/>
    <w:rsid w:val="00E91B26"/>
    <w:rsid w:val="00E92319"/>
    <w:rsid w:val="00E923FD"/>
    <w:rsid w:val="00E9271E"/>
    <w:rsid w:val="00E9279B"/>
    <w:rsid w:val="00E92894"/>
    <w:rsid w:val="00E92D1B"/>
    <w:rsid w:val="00E92FFB"/>
    <w:rsid w:val="00E930FF"/>
    <w:rsid w:val="00E934AB"/>
    <w:rsid w:val="00E93511"/>
    <w:rsid w:val="00E93BAF"/>
    <w:rsid w:val="00E93C58"/>
    <w:rsid w:val="00E93DA9"/>
    <w:rsid w:val="00E93E5B"/>
    <w:rsid w:val="00E9422A"/>
    <w:rsid w:val="00E94487"/>
    <w:rsid w:val="00E944CE"/>
    <w:rsid w:val="00E9492D"/>
    <w:rsid w:val="00E94BC2"/>
    <w:rsid w:val="00E9508F"/>
    <w:rsid w:val="00E952FB"/>
    <w:rsid w:val="00E9601B"/>
    <w:rsid w:val="00E96206"/>
    <w:rsid w:val="00E96257"/>
    <w:rsid w:val="00E96693"/>
    <w:rsid w:val="00E967AD"/>
    <w:rsid w:val="00E969BD"/>
    <w:rsid w:val="00E96A05"/>
    <w:rsid w:val="00E96DDF"/>
    <w:rsid w:val="00E96FDE"/>
    <w:rsid w:val="00E974FF"/>
    <w:rsid w:val="00E977D4"/>
    <w:rsid w:val="00E977F8"/>
    <w:rsid w:val="00E9785C"/>
    <w:rsid w:val="00E978BA"/>
    <w:rsid w:val="00E97C52"/>
    <w:rsid w:val="00EA002C"/>
    <w:rsid w:val="00EA006D"/>
    <w:rsid w:val="00EA0181"/>
    <w:rsid w:val="00EA06A4"/>
    <w:rsid w:val="00EA06E6"/>
    <w:rsid w:val="00EA0A60"/>
    <w:rsid w:val="00EA0AD7"/>
    <w:rsid w:val="00EA0BCF"/>
    <w:rsid w:val="00EA0C9D"/>
    <w:rsid w:val="00EA14C3"/>
    <w:rsid w:val="00EA1650"/>
    <w:rsid w:val="00EA198B"/>
    <w:rsid w:val="00EA1CA1"/>
    <w:rsid w:val="00EA1DC0"/>
    <w:rsid w:val="00EA22DE"/>
    <w:rsid w:val="00EA2319"/>
    <w:rsid w:val="00EA238B"/>
    <w:rsid w:val="00EA24D6"/>
    <w:rsid w:val="00EA2870"/>
    <w:rsid w:val="00EA28DE"/>
    <w:rsid w:val="00EA2940"/>
    <w:rsid w:val="00EA2CA4"/>
    <w:rsid w:val="00EA3036"/>
    <w:rsid w:val="00EA310F"/>
    <w:rsid w:val="00EA335E"/>
    <w:rsid w:val="00EA37E9"/>
    <w:rsid w:val="00EA3A3F"/>
    <w:rsid w:val="00EA3B3E"/>
    <w:rsid w:val="00EA3E5F"/>
    <w:rsid w:val="00EA433F"/>
    <w:rsid w:val="00EA46A9"/>
    <w:rsid w:val="00EA4765"/>
    <w:rsid w:val="00EA4D39"/>
    <w:rsid w:val="00EA4DDB"/>
    <w:rsid w:val="00EA4E41"/>
    <w:rsid w:val="00EA4F7F"/>
    <w:rsid w:val="00EA4FB5"/>
    <w:rsid w:val="00EA5587"/>
    <w:rsid w:val="00EA64B0"/>
    <w:rsid w:val="00EA6909"/>
    <w:rsid w:val="00EA6A57"/>
    <w:rsid w:val="00EA6BB4"/>
    <w:rsid w:val="00EA6C04"/>
    <w:rsid w:val="00EA6D5F"/>
    <w:rsid w:val="00EA6F11"/>
    <w:rsid w:val="00EA6FDE"/>
    <w:rsid w:val="00EA75A0"/>
    <w:rsid w:val="00EA75ED"/>
    <w:rsid w:val="00EA75EE"/>
    <w:rsid w:val="00EA7F32"/>
    <w:rsid w:val="00EB00F3"/>
    <w:rsid w:val="00EB026C"/>
    <w:rsid w:val="00EB0B39"/>
    <w:rsid w:val="00EB0DC6"/>
    <w:rsid w:val="00EB0ED5"/>
    <w:rsid w:val="00EB1A3E"/>
    <w:rsid w:val="00EB1A5D"/>
    <w:rsid w:val="00EB1C23"/>
    <w:rsid w:val="00EB1E49"/>
    <w:rsid w:val="00EB2252"/>
    <w:rsid w:val="00EB2B81"/>
    <w:rsid w:val="00EB3233"/>
    <w:rsid w:val="00EB37CC"/>
    <w:rsid w:val="00EB3A2E"/>
    <w:rsid w:val="00EB3AFB"/>
    <w:rsid w:val="00EB454E"/>
    <w:rsid w:val="00EB4C3D"/>
    <w:rsid w:val="00EB4E61"/>
    <w:rsid w:val="00EB4EAD"/>
    <w:rsid w:val="00EB5187"/>
    <w:rsid w:val="00EB57E4"/>
    <w:rsid w:val="00EB5C21"/>
    <w:rsid w:val="00EB5E08"/>
    <w:rsid w:val="00EB5F5A"/>
    <w:rsid w:val="00EB6034"/>
    <w:rsid w:val="00EB637F"/>
    <w:rsid w:val="00EB6557"/>
    <w:rsid w:val="00EB6C13"/>
    <w:rsid w:val="00EB739A"/>
    <w:rsid w:val="00EB7442"/>
    <w:rsid w:val="00EB7D62"/>
    <w:rsid w:val="00EB7D8A"/>
    <w:rsid w:val="00EB7F9F"/>
    <w:rsid w:val="00EC0099"/>
    <w:rsid w:val="00EC00B0"/>
    <w:rsid w:val="00EC064B"/>
    <w:rsid w:val="00EC0705"/>
    <w:rsid w:val="00EC07E0"/>
    <w:rsid w:val="00EC08A0"/>
    <w:rsid w:val="00EC0A1E"/>
    <w:rsid w:val="00EC0E00"/>
    <w:rsid w:val="00EC0E9B"/>
    <w:rsid w:val="00EC0F23"/>
    <w:rsid w:val="00EC1F46"/>
    <w:rsid w:val="00EC2246"/>
    <w:rsid w:val="00EC26E0"/>
    <w:rsid w:val="00EC2A1E"/>
    <w:rsid w:val="00EC2A7E"/>
    <w:rsid w:val="00EC3D3B"/>
    <w:rsid w:val="00EC42D2"/>
    <w:rsid w:val="00EC4443"/>
    <w:rsid w:val="00EC4A9A"/>
    <w:rsid w:val="00EC4E32"/>
    <w:rsid w:val="00EC5987"/>
    <w:rsid w:val="00EC67A0"/>
    <w:rsid w:val="00EC6A83"/>
    <w:rsid w:val="00EC6AEE"/>
    <w:rsid w:val="00EC6EFF"/>
    <w:rsid w:val="00EC7133"/>
    <w:rsid w:val="00EC757C"/>
    <w:rsid w:val="00EC77D1"/>
    <w:rsid w:val="00EC7EBA"/>
    <w:rsid w:val="00ED0295"/>
    <w:rsid w:val="00ED03CB"/>
    <w:rsid w:val="00ED0474"/>
    <w:rsid w:val="00ED047E"/>
    <w:rsid w:val="00ED0916"/>
    <w:rsid w:val="00ED0C35"/>
    <w:rsid w:val="00ED1993"/>
    <w:rsid w:val="00ED1AA9"/>
    <w:rsid w:val="00ED1EF4"/>
    <w:rsid w:val="00ED202F"/>
    <w:rsid w:val="00ED2103"/>
    <w:rsid w:val="00ED21FF"/>
    <w:rsid w:val="00ED23D6"/>
    <w:rsid w:val="00ED2457"/>
    <w:rsid w:val="00ED24FA"/>
    <w:rsid w:val="00ED2E8B"/>
    <w:rsid w:val="00ED4050"/>
    <w:rsid w:val="00ED462C"/>
    <w:rsid w:val="00ED4789"/>
    <w:rsid w:val="00ED4C2E"/>
    <w:rsid w:val="00ED57DF"/>
    <w:rsid w:val="00ED5877"/>
    <w:rsid w:val="00ED592D"/>
    <w:rsid w:val="00ED5D46"/>
    <w:rsid w:val="00ED5F31"/>
    <w:rsid w:val="00ED5FC3"/>
    <w:rsid w:val="00ED64B7"/>
    <w:rsid w:val="00ED652B"/>
    <w:rsid w:val="00ED676D"/>
    <w:rsid w:val="00ED7929"/>
    <w:rsid w:val="00ED7A2B"/>
    <w:rsid w:val="00ED7EC7"/>
    <w:rsid w:val="00EE0162"/>
    <w:rsid w:val="00EE0406"/>
    <w:rsid w:val="00EE0BFF"/>
    <w:rsid w:val="00EE0ECD"/>
    <w:rsid w:val="00EE1232"/>
    <w:rsid w:val="00EE142F"/>
    <w:rsid w:val="00EE1671"/>
    <w:rsid w:val="00EE18FD"/>
    <w:rsid w:val="00EE19F6"/>
    <w:rsid w:val="00EE1C51"/>
    <w:rsid w:val="00EE1DC4"/>
    <w:rsid w:val="00EE1E02"/>
    <w:rsid w:val="00EE2486"/>
    <w:rsid w:val="00EE2B79"/>
    <w:rsid w:val="00EE2CC7"/>
    <w:rsid w:val="00EE2D2F"/>
    <w:rsid w:val="00EE2E27"/>
    <w:rsid w:val="00EE34B7"/>
    <w:rsid w:val="00EE3888"/>
    <w:rsid w:val="00EE3D36"/>
    <w:rsid w:val="00EE411A"/>
    <w:rsid w:val="00EE439A"/>
    <w:rsid w:val="00EE494A"/>
    <w:rsid w:val="00EE4BA1"/>
    <w:rsid w:val="00EE4D27"/>
    <w:rsid w:val="00EE4D4F"/>
    <w:rsid w:val="00EE4E10"/>
    <w:rsid w:val="00EE4F3E"/>
    <w:rsid w:val="00EE518B"/>
    <w:rsid w:val="00EE548D"/>
    <w:rsid w:val="00EE57E0"/>
    <w:rsid w:val="00EE5A24"/>
    <w:rsid w:val="00EE5A7F"/>
    <w:rsid w:val="00EE6AE7"/>
    <w:rsid w:val="00EE6B44"/>
    <w:rsid w:val="00EE6D26"/>
    <w:rsid w:val="00EE70A0"/>
    <w:rsid w:val="00EE73CA"/>
    <w:rsid w:val="00EE742D"/>
    <w:rsid w:val="00EE74CB"/>
    <w:rsid w:val="00EE74D8"/>
    <w:rsid w:val="00EE7730"/>
    <w:rsid w:val="00EE7D58"/>
    <w:rsid w:val="00EF04BF"/>
    <w:rsid w:val="00EF0542"/>
    <w:rsid w:val="00EF086E"/>
    <w:rsid w:val="00EF0AD8"/>
    <w:rsid w:val="00EF0FF2"/>
    <w:rsid w:val="00EF1586"/>
    <w:rsid w:val="00EF218F"/>
    <w:rsid w:val="00EF21CB"/>
    <w:rsid w:val="00EF225E"/>
    <w:rsid w:val="00EF2519"/>
    <w:rsid w:val="00EF28BC"/>
    <w:rsid w:val="00EF2AFD"/>
    <w:rsid w:val="00EF2FD0"/>
    <w:rsid w:val="00EF36D7"/>
    <w:rsid w:val="00EF37AC"/>
    <w:rsid w:val="00EF3E05"/>
    <w:rsid w:val="00EF43B2"/>
    <w:rsid w:val="00EF48A5"/>
    <w:rsid w:val="00EF4920"/>
    <w:rsid w:val="00EF4ABE"/>
    <w:rsid w:val="00EF4B35"/>
    <w:rsid w:val="00EF4C9F"/>
    <w:rsid w:val="00EF5A97"/>
    <w:rsid w:val="00EF5AA5"/>
    <w:rsid w:val="00EF5C79"/>
    <w:rsid w:val="00EF5D3B"/>
    <w:rsid w:val="00EF5E50"/>
    <w:rsid w:val="00EF5F18"/>
    <w:rsid w:val="00EF5FFF"/>
    <w:rsid w:val="00EF6190"/>
    <w:rsid w:val="00EF6437"/>
    <w:rsid w:val="00EF6863"/>
    <w:rsid w:val="00EF6874"/>
    <w:rsid w:val="00EF6C04"/>
    <w:rsid w:val="00EF6FB6"/>
    <w:rsid w:val="00EF70A2"/>
    <w:rsid w:val="00EF71E5"/>
    <w:rsid w:val="00EF7644"/>
    <w:rsid w:val="00EF76C3"/>
    <w:rsid w:val="00EF7872"/>
    <w:rsid w:val="00EF7E87"/>
    <w:rsid w:val="00F006FB"/>
    <w:rsid w:val="00F009CC"/>
    <w:rsid w:val="00F00CF6"/>
    <w:rsid w:val="00F00E12"/>
    <w:rsid w:val="00F0106C"/>
    <w:rsid w:val="00F0162E"/>
    <w:rsid w:val="00F017D2"/>
    <w:rsid w:val="00F0196B"/>
    <w:rsid w:val="00F0196C"/>
    <w:rsid w:val="00F01EF6"/>
    <w:rsid w:val="00F024D9"/>
    <w:rsid w:val="00F02527"/>
    <w:rsid w:val="00F02EFE"/>
    <w:rsid w:val="00F03048"/>
    <w:rsid w:val="00F03539"/>
    <w:rsid w:val="00F0367E"/>
    <w:rsid w:val="00F0389E"/>
    <w:rsid w:val="00F03A17"/>
    <w:rsid w:val="00F03A7E"/>
    <w:rsid w:val="00F0476E"/>
    <w:rsid w:val="00F049A3"/>
    <w:rsid w:val="00F04C06"/>
    <w:rsid w:val="00F04C4E"/>
    <w:rsid w:val="00F04C85"/>
    <w:rsid w:val="00F054B8"/>
    <w:rsid w:val="00F05D6A"/>
    <w:rsid w:val="00F06059"/>
    <w:rsid w:val="00F062C4"/>
    <w:rsid w:val="00F063E2"/>
    <w:rsid w:val="00F065D5"/>
    <w:rsid w:val="00F065DB"/>
    <w:rsid w:val="00F07575"/>
    <w:rsid w:val="00F07E33"/>
    <w:rsid w:val="00F1034C"/>
    <w:rsid w:val="00F103C8"/>
    <w:rsid w:val="00F10435"/>
    <w:rsid w:val="00F106EC"/>
    <w:rsid w:val="00F10B31"/>
    <w:rsid w:val="00F10E87"/>
    <w:rsid w:val="00F10F46"/>
    <w:rsid w:val="00F111EE"/>
    <w:rsid w:val="00F11222"/>
    <w:rsid w:val="00F11330"/>
    <w:rsid w:val="00F114E1"/>
    <w:rsid w:val="00F116C8"/>
    <w:rsid w:val="00F11D48"/>
    <w:rsid w:val="00F121E9"/>
    <w:rsid w:val="00F12469"/>
    <w:rsid w:val="00F12BEB"/>
    <w:rsid w:val="00F12C1A"/>
    <w:rsid w:val="00F12E6C"/>
    <w:rsid w:val="00F13474"/>
    <w:rsid w:val="00F1352A"/>
    <w:rsid w:val="00F14932"/>
    <w:rsid w:val="00F14C19"/>
    <w:rsid w:val="00F14D01"/>
    <w:rsid w:val="00F15165"/>
    <w:rsid w:val="00F154EE"/>
    <w:rsid w:val="00F158DA"/>
    <w:rsid w:val="00F159BB"/>
    <w:rsid w:val="00F15B9F"/>
    <w:rsid w:val="00F15C15"/>
    <w:rsid w:val="00F1605A"/>
    <w:rsid w:val="00F166B7"/>
    <w:rsid w:val="00F167FD"/>
    <w:rsid w:val="00F16944"/>
    <w:rsid w:val="00F17715"/>
    <w:rsid w:val="00F17744"/>
    <w:rsid w:val="00F177ED"/>
    <w:rsid w:val="00F17CA4"/>
    <w:rsid w:val="00F17DDE"/>
    <w:rsid w:val="00F20134"/>
    <w:rsid w:val="00F201DE"/>
    <w:rsid w:val="00F201E7"/>
    <w:rsid w:val="00F20761"/>
    <w:rsid w:val="00F20B0C"/>
    <w:rsid w:val="00F20D4D"/>
    <w:rsid w:val="00F20F8E"/>
    <w:rsid w:val="00F21104"/>
    <w:rsid w:val="00F2149E"/>
    <w:rsid w:val="00F2173B"/>
    <w:rsid w:val="00F2191F"/>
    <w:rsid w:val="00F21DCC"/>
    <w:rsid w:val="00F21EEC"/>
    <w:rsid w:val="00F220CB"/>
    <w:rsid w:val="00F2231E"/>
    <w:rsid w:val="00F22C0B"/>
    <w:rsid w:val="00F22ED8"/>
    <w:rsid w:val="00F23A83"/>
    <w:rsid w:val="00F23FB3"/>
    <w:rsid w:val="00F24370"/>
    <w:rsid w:val="00F24654"/>
    <w:rsid w:val="00F2469C"/>
    <w:rsid w:val="00F24B57"/>
    <w:rsid w:val="00F24C0E"/>
    <w:rsid w:val="00F24CC3"/>
    <w:rsid w:val="00F24CE8"/>
    <w:rsid w:val="00F24F4C"/>
    <w:rsid w:val="00F259BB"/>
    <w:rsid w:val="00F25B6E"/>
    <w:rsid w:val="00F25E3E"/>
    <w:rsid w:val="00F26536"/>
    <w:rsid w:val="00F26680"/>
    <w:rsid w:val="00F272D7"/>
    <w:rsid w:val="00F27339"/>
    <w:rsid w:val="00F276DF"/>
    <w:rsid w:val="00F278C9"/>
    <w:rsid w:val="00F27C2A"/>
    <w:rsid w:val="00F30519"/>
    <w:rsid w:val="00F30817"/>
    <w:rsid w:val="00F30A0E"/>
    <w:rsid w:val="00F30DDC"/>
    <w:rsid w:val="00F30E29"/>
    <w:rsid w:val="00F30F75"/>
    <w:rsid w:val="00F30FD4"/>
    <w:rsid w:val="00F31274"/>
    <w:rsid w:val="00F3166A"/>
    <w:rsid w:val="00F31A83"/>
    <w:rsid w:val="00F31DF7"/>
    <w:rsid w:val="00F320ED"/>
    <w:rsid w:val="00F32189"/>
    <w:rsid w:val="00F321BE"/>
    <w:rsid w:val="00F321C4"/>
    <w:rsid w:val="00F32770"/>
    <w:rsid w:val="00F32A0A"/>
    <w:rsid w:val="00F32BC6"/>
    <w:rsid w:val="00F3304B"/>
    <w:rsid w:val="00F3317A"/>
    <w:rsid w:val="00F335BA"/>
    <w:rsid w:val="00F33980"/>
    <w:rsid w:val="00F343AA"/>
    <w:rsid w:val="00F346A8"/>
    <w:rsid w:val="00F3470B"/>
    <w:rsid w:val="00F348A2"/>
    <w:rsid w:val="00F34AE3"/>
    <w:rsid w:val="00F34D4A"/>
    <w:rsid w:val="00F353B2"/>
    <w:rsid w:val="00F357D9"/>
    <w:rsid w:val="00F359C2"/>
    <w:rsid w:val="00F35BE0"/>
    <w:rsid w:val="00F35C53"/>
    <w:rsid w:val="00F36369"/>
    <w:rsid w:val="00F36451"/>
    <w:rsid w:val="00F36D99"/>
    <w:rsid w:val="00F36EBB"/>
    <w:rsid w:val="00F36F64"/>
    <w:rsid w:val="00F37005"/>
    <w:rsid w:val="00F372A9"/>
    <w:rsid w:val="00F3749F"/>
    <w:rsid w:val="00F377CD"/>
    <w:rsid w:val="00F37BF9"/>
    <w:rsid w:val="00F40163"/>
    <w:rsid w:val="00F40381"/>
    <w:rsid w:val="00F40620"/>
    <w:rsid w:val="00F40677"/>
    <w:rsid w:val="00F40A3F"/>
    <w:rsid w:val="00F40A78"/>
    <w:rsid w:val="00F40DC5"/>
    <w:rsid w:val="00F40F3F"/>
    <w:rsid w:val="00F417DF"/>
    <w:rsid w:val="00F41993"/>
    <w:rsid w:val="00F41E90"/>
    <w:rsid w:val="00F42A28"/>
    <w:rsid w:val="00F42C56"/>
    <w:rsid w:val="00F42CE1"/>
    <w:rsid w:val="00F43659"/>
    <w:rsid w:val="00F439F9"/>
    <w:rsid w:val="00F44093"/>
    <w:rsid w:val="00F4449A"/>
    <w:rsid w:val="00F44666"/>
    <w:rsid w:val="00F447B4"/>
    <w:rsid w:val="00F44A13"/>
    <w:rsid w:val="00F44BAB"/>
    <w:rsid w:val="00F44CBE"/>
    <w:rsid w:val="00F44ED3"/>
    <w:rsid w:val="00F451C8"/>
    <w:rsid w:val="00F451EE"/>
    <w:rsid w:val="00F456FA"/>
    <w:rsid w:val="00F46261"/>
    <w:rsid w:val="00F462B9"/>
    <w:rsid w:val="00F4635D"/>
    <w:rsid w:val="00F46422"/>
    <w:rsid w:val="00F46B91"/>
    <w:rsid w:val="00F46EE0"/>
    <w:rsid w:val="00F47188"/>
    <w:rsid w:val="00F47A6C"/>
    <w:rsid w:val="00F47B0E"/>
    <w:rsid w:val="00F500B5"/>
    <w:rsid w:val="00F50192"/>
    <w:rsid w:val="00F50273"/>
    <w:rsid w:val="00F50F80"/>
    <w:rsid w:val="00F51221"/>
    <w:rsid w:val="00F5125F"/>
    <w:rsid w:val="00F51A9E"/>
    <w:rsid w:val="00F51DE9"/>
    <w:rsid w:val="00F51FD6"/>
    <w:rsid w:val="00F51FD8"/>
    <w:rsid w:val="00F521ED"/>
    <w:rsid w:val="00F52F69"/>
    <w:rsid w:val="00F53485"/>
    <w:rsid w:val="00F535F0"/>
    <w:rsid w:val="00F539A7"/>
    <w:rsid w:val="00F53A9F"/>
    <w:rsid w:val="00F54108"/>
    <w:rsid w:val="00F54361"/>
    <w:rsid w:val="00F545F4"/>
    <w:rsid w:val="00F546BC"/>
    <w:rsid w:val="00F54754"/>
    <w:rsid w:val="00F54D6D"/>
    <w:rsid w:val="00F5550E"/>
    <w:rsid w:val="00F55972"/>
    <w:rsid w:val="00F55E22"/>
    <w:rsid w:val="00F55EC9"/>
    <w:rsid w:val="00F56001"/>
    <w:rsid w:val="00F56029"/>
    <w:rsid w:val="00F56064"/>
    <w:rsid w:val="00F56167"/>
    <w:rsid w:val="00F56376"/>
    <w:rsid w:val="00F565A7"/>
    <w:rsid w:val="00F5675E"/>
    <w:rsid w:val="00F567B1"/>
    <w:rsid w:val="00F56D2C"/>
    <w:rsid w:val="00F5718B"/>
    <w:rsid w:val="00F571B7"/>
    <w:rsid w:val="00F573D4"/>
    <w:rsid w:val="00F57601"/>
    <w:rsid w:val="00F57FDF"/>
    <w:rsid w:val="00F6006F"/>
    <w:rsid w:val="00F600D6"/>
    <w:rsid w:val="00F603DA"/>
    <w:rsid w:val="00F60D59"/>
    <w:rsid w:val="00F60EEE"/>
    <w:rsid w:val="00F60FDE"/>
    <w:rsid w:val="00F61194"/>
    <w:rsid w:val="00F61278"/>
    <w:rsid w:val="00F6146F"/>
    <w:rsid w:val="00F61695"/>
    <w:rsid w:val="00F617E8"/>
    <w:rsid w:val="00F61A26"/>
    <w:rsid w:val="00F61BB0"/>
    <w:rsid w:val="00F61F20"/>
    <w:rsid w:val="00F62251"/>
    <w:rsid w:val="00F627A5"/>
    <w:rsid w:val="00F62858"/>
    <w:rsid w:val="00F62906"/>
    <w:rsid w:val="00F63020"/>
    <w:rsid w:val="00F6341E"/>
    <w:rsid w:val="00F635AC"/>
    <w:rsid w:val="00F6363B"/>
    <w:rsid w:val="00F6370E"/>
    <w:rsid w:val="00F63C83"/>
    <w:rsid w:val="00F63E39"/>
    <w:rsid w:val="00F63E73"/>
    <w:rsid w:val="00F642AE"/>
    <w:rsid w:val="00F65295"/>
    <w:rsid w:val="00F654F0"/>
    <w:rsid w:val="00F6597E"/>
    <w:rsid w:val="00F65FC1"/>
    <w:rsid w:val="00F66077"/>
    <w:rsid w:val="00F661F0"/>
    <w:rsid w:val="00F662F4"/>
    <w:rsid w:val="00F66743"/>
    <w:rsid w:val="00F670FC"/>
    <w:rsid w:val="00F675B9"/>
    <w:rsid w:val="00F67761"/>
    <w:rsid w:val="00F70426"/>
    <w:rsid w:val="00F70715"/>
    <w:rsid w:val="00F70AC2"/>
    <w:rsid w:val="00F712DD"/>
    <w:rsid w:val="00F718ED"/>
    <w:rsid w:val="00F71CE5"/>
    <w:rsid w:val="00F72060"/>
    <w:rsid w:val="00F72327"/>
    <w:rsid w:val="00F72534"/>
    <w:rsid w:val="00F7279D"/>
    <w:rsid w:val="00F72A16"/>
    <w:rsid w:val="00F72AAF"/>
    <w:rsid w:val="00F72C22"/>
    <w:rsid w:val="00F72C53"/>
    <w:rsid w:val="00F72FB4"/>
    <w:rsid w:val="00F72FCD"/>
    <w:rsid w:val="00F74410"/>
    <w:rsid w:val="00F748B7"/>
    <w:rsid w:val="00F74C4E"/>
    <w:rsid w:val="00F75004"/>
    <w:rsid w:val="00F7584D"/>
    <w:rsid w:val="00F75D9B"/>
    <w:rsid w:val="00F76306"/>
    <w:rsid w:val="00F7646F"/>
    <w:rsid w:val="00F765CA"/>
    <w:rsid w:val="00F767B1"/>
    <w:rsid w:val="00F76AA5"/>
    <w:rsid w:val="00F76C66"/>
    <w:rsid w:val="00F77B9E"/>
    <w:rsid w:val="00F77C74"/>
    <w:rsid w:val="00F80119"/>
    <w:rsid w:val="00F80196"/>
    <w:rsid w:val="00F80349"/>
    <w:rsid w:val="00F80A59"/>
    <w:rsid w:val="00F80C80"/>
    <w:rsid w:val="00F81148"/>
    <w:rsid w:val="00F818B0"/>
    <w:rsid w:val="00F82787"/>
    <w:rsid w:val="00F82845"/>
    <w:rsid w:val="00F82BD0"/>
    <w:rsid w:val="00F83B71"/>
    <w:rsid w:val="00F83C01"/>
    <w:rsid w:val="00F84338"/>
    <w:rsid w:val="00F844C3"/>
    <w:rsid w:val="00F8480A"/>
    <w:rsid w:val="00F84BD0"/>
    <w:rsid w:val="00F85380"/>
    <w:rsid w:val="00F8538F"/>
    <w:rsid w:val="00F85986"/>
    <w:rsid w:val="00F85A77"/>
    <w:rsid w:val="00F861A2"/>
    <w:rsid w:val="00F861CF"/>
    <w:rsid w:val="00F864C6"/>
    <w:rsid w:val="00F86516"/>
    <w:rsid w:val="00F8674D"/>
    <w:rsid w:val="00F8674E"/>
    <w:rsid w:val="00F86C5D"/>
    <w:rsid w:val="00F86D8F"/>
    <w:rsid w:val="00F87325"/>
    <w:rsid w:val="00F87871"/>
    <w:rsid w:val="00F87D7B"/>
    <w:rsid w:val="00F905D9"/>
    <w:rsid w:val="00F908DD"/>
    <w:rsid w:val="00F9093C"/>
    <w:rsid w:val="00F90A53"/>
    <w:rsid w:val="00F90F60"/>
    <w:rsid w:val="00F9103C"/>
    <w:rsid w:val="00F91285"/>
    <w:rsid w:val="00F91409"/>
    <w:rsid w:val="00F9144B"/>
    <w:rsid w:val="00F918E5"/>
    <w:rsid w:val="00F9191C"/>
    <w:rsid w:val="00F9234A"/>
    <w:rsid w:val="00F924B0"/>
    <w:rsid w:val="00F92BA5"/>
    <w:rsid w:val="00F93486"/>
    <w:rsid w:val="00F9351D"/>
    <w:rsid w:val="00F935E2"/>
    <w:rsid w:val="00F93706"/>
    <w:rsid w:val="00F93A3B"/>
    <w:rsid w:val="00F93B26"/>
    <w:rsid w:val="00F9433D"/>
    <w:rsid w:val="00F9471D"/>
    <w:rsid w:val="00F9484C"/>
    <w:rsid w:val="00F94BA2"/>
    <w:rsid w:val="00F95256"/>
    <w:rsid w:val="00F95378"/>
    <w:rsid w:val="00F95427"/>
    <w:rsid w:val="00F9575C"/>
    <w:rsid w:val="00F95AD3"/>
    <w:rsid w:val="00F965CB"/>
    <w:rsid w:val="00F96827"/>
    <w:rsid w:val="00F96BB5"/>
    <w:rsid w:val="00F96DA4"/>
    <w:rsid w:val="00F9728A"/>
    <w:rsid w:val="00F972A2"/>
    <w:rsid w:val="00F972D8"/>
    <w:rsid w:val="00F97346"/>
    <w:rsid w:val="00F97E72"/>
    <w:rsid w:val="00F97EC5"/>
    <w:rsid w:val="00FA0094"/>
    <w:rsid w:val="00FA042A"/>
    <w:rsid w:val="00FA0F2E"/>
    <w:rsid w:val="00FA110D"/>
    <w:rsid w:val="00FA1C39"/>
    <w:rsid w:val="00FA1EC8"/>
    <w:rsid w:val="00FA2370"/>
    <w:rsid w:val="00FA2BEA"/>
    <w:rsid w:val="00FA3150"/>
    <w:rsid w:val="00FA31D2"/>
    <w:rsid w:val="00FA3590"/>
    <w:rsid w:val="00FA3BA6"/>
    <w:rsid w:val="00FA49D1"/>
    <w:rsid w:val="00FA4F24"/>
    <w:rsid w:val="00FA5158"/>
    <w:rsid w:val="00FA52D7"/>
    <w:rsid w:val="00FA532D"/>
    <w:rsid w:val="00FA5961"/>
    <w:rsid w:val="00FA59D9"/>
    <w:rsid w:val="00FA5C1C"/>
    <w:rsid w:val="00FA5D21"/>
    <w:rsid w:val="00FA5F8E"/>
    <w:rsid w:val="00FA60AA"/>
    <w:rsid w:val="00FA6D74"/>
    <w:rsid w:val="00FA6FDE"/>
    <w:rsid w:val="00FA72B3"/>
    <w:rsid w:val="00FA73EB"/>
    <w:rsid w:val="00FA74B5"/>
    <w:rsid w:val="00FA7A1A"/>
    <w:rsid w:val="00FA7B44"/>
    <w:rsid w:val="00FA7C9F"/>
    <w:rsid w:val="00FB0567"/>
    <w:rsid w:val="00FB05F7"/>
    <w:rsid w:val="00FB083A"/>
    <w:rsid w:val="00FB0C66"/>
    <w:rsid w:val="00FB11CA"/>
    <w:rsid w:val="00FB1322"/>
    <w:rsid w:val="00FB13AD"/>
    <w:rsid w:val="00FB17AC"/>
    <w:rsid w:val="00FB1919"/>
    <w:rsid w:val="00FB19DF"/>
    <w:rsid w:val="00FB204E"/>
    <w:rsid w:val="00FB279D"/>
    <w:rsid w:val="00FB2AC4"/>
    <w:rsid w:val="00FB2B4F"/>
    <w:rsid w:val="00FB30D1"/>
    <w:rsid w:val="00FB318E"/>
    <w:rsid w:val="00FB34FA"/>
    <w:rsid w:val="00FB3D61"/>
    <w:rsid w:val="00FB455B"/>
    <w:rsid w:val="00FB4CA4"/>
    <w:rsid w:val="00FB4D27"/>
    <w:rsid w:val="00FB4FBE"/>
    <w:rsid w:val="00FB5095"/>
    <w:rsid w:val="00FB5A0C"/>
    <w:rsid w:val="00FB5C5C"/>
    <w:rsid w:val="00FB5D5C"/>
    <w:rsid w:val="00FB5DCD"/>
    <w:rsid w:val="00FB640E"/>
    <w:rsid w:val="00FB6981"/>
    <w:rsid w:val="00FB703E"/>
    <w:rsid w:val="00FB73E1"/>
    <w:rsid w:val="00FB746D"/>
    <w:rsid w:val="00FB7551"/>
    <w:rsid w:val="00FB7EAA"/>
    <w:rsid w:val="00FC0498"/>
    <w:rsid w:val="00FC051F"/>
    <w:rsid w:val="00FC0981"/>
    <w:rsid w:val="00FC0B67"/>
    <w:rsid w:val="00FC0DCF"/>
    <w:rsid w:val="00FC1387"/>
    <w:rsid w:val="00FC145F"/>
    <w:rsid w:val="00FC14DE"/>
    <w:rsid w:val="00FC1B61"/>
    <w:rsid w:val="00FC1F75"/>
    <w:rsid w:val="00FC209D"/>
    <w:rsid w:val="00FC29D3"/>
    <w:rsid w:val="00FC2FB6"/>
    <w:rsid w:val="00FC35AE"/>
    <w:rsid w:val="00FC35CB"/>
    <w:rsid w:val="00FC411D"/>
    <w:rsid w:val="00FC468D"/>
    <w:rsid w:val="00FC46A5"/>
    <w:rsid w:val="00FC4803"/>
    <w:rsid w:val="00FC4B19"/>
    <w:rsid w:val="00FC4B8C"/>
    <w:rsid w:val="00FC4D38"/>
    <w:rsid w:val="00FC4EE8"/>
    <w:rsid w:val="00FC517C"/>
    <w:rsid w:val="00FC58C6"/>
    <w:rsid w:val="00FC5CD8"/>
    <w:rsid w:val="00FC5E20"/>
    <w:rsid w:val="00FC5EE2"/>
    <w:rsid w:val="00FC5FDD"/>
    <w:rsid w:val="00FC6720"/>
    <w:rsid w:val="00FC67F5"/>
    <w:rsid w:val="00FC6B51"/>
    <w:rsid w:val="00FC6EF9"/>
    <w:rsid w:val="00FC6F0F"/>
    <w:rsid w:val="00FC7342"/>
    <w:rsid w:val="00FC73F5"/>
    <w:rsid w:val="00FC74D2"/>
    <w:rsid w:val="00FC7E04"/>
    <w:rsid w:val="00FD02A5"/>
    <w:rsid w:val="00FD1544"/>
    <w:rsid w:val="00FD1C5D"/>
    <w:rsid w:val="00FD1D54"/>
    <w:rsid w:val="00FD1D91"/>
    <w:rsid w:val="00FD209B"/>
    <w:rsid w:val="00FD27DD"/>
    <w:rsid w:val="00FD2C7A"/>
    <w:rsid w:val="00FD2FFA"/>
    <w:rsid w:val="00FD3000"/>
    <w:rsid w:val="00FD33E2"/>
    <w:rsid w:val="00FD3802"/>
    <w:rsid w:val="00FD3948"/>
    <w:rsid w:val="00FD3D0E"/>
    <w:rsid w:val="00FD3F13"/>
    <w:rsid w:val="00FD4258"/>
    <w:rsid w:val="00FD47F7"/>
    <w:rsid w:val="00FD496C"/>
    <w:rsid w:val="00FD49EE"/>
    <w:rsid w:val="00FD5241"/>
    <w:rsid w:val="00FD573C"/>
    <w:rsid w:val="00FD5833"/>
    <w:rsid w:val="00FD5864"/>
    <w:rsid w:val="00FD5988"/>
    <w:rsid w:val="00FD5AE3"/>
    <w:rsid w:val="00FD65AB"/>
    <w:rsid w:val="00FD6AA3"/>
    <w:rsid w:val="00FD7B51"/>
    <w:rsid w:val="00FD7C66"/>
    <w:rsid w:val="00FE03D9"/>
    <w:rsid w:val="00FE0630"/>
    <w:rsid w:val="00FE0728"/>
    <w:rsid w:val="00FE084F"/>
    <w:rsid w:val="00FE0FBD"/>
    <w:rsid w:val="00FE0FF8"/>
    <w:rsid w:val="00FE12AC"/>
    <w:rsid w:val="00FE17F3"/>
    <w:rsid w:val="00FE184B"/>
    <w:rsid w:val="00FE18A5"/>
    <w:rsid w:val="00FE2009"/>
    <w:rsid w:val="00FE22E1"/>
    <w:rsid w:val="00FE264B"/>
    <w:rsid w:val="00FE2DDF"/>
    <w:rsid w:val="00FE2F08"/>
    <w:rsid w:val="00FE32A1"/>
    <w:rsid w:val="00FE35AC"/>
    <w:rsid w:val="00FE47C8"/>
    <w:rsid w:val="00FE5172"/>
    <w:rsid w:val="00FE5210"/>
    <w:rsid w:val="00FE559C"/>
    <w:rsid w:val="00FE5853"/>
    <w:rsid w:val="00FE5A9C"/>
    <w:rsid w:val="00FE5CD5"/>
    <w:rsid w:val="00FE61DE"/>
    <w:rsid w:val="00FE63FB"/>
    <w:rsid w:val="00FE655B"/>
    <w:rsid w:val="00FE71D6"/>
    <w:rsid w:val="00FE7372"/>
    <w:rsid w:val="00FE7646"/>
    <w:rsid w:val="00FE7C2A"/>
    <w:rsid w:val="00FE7CEE"/>
    <w:rsid w:val="00FF059A"/>
    <w:rsid w:val="00FF09F4"/>
    <w:rsid w:val="00FF124D"/>
    <w:rsid w:val="00FF1727"/>
    <w:rsid w:val="00FF186C"/>
    <w:rsid w:val="00FF18D3"/>
    <w:rsid w:val="00FF19F4"/>
    <w:rsid w:val="00FF1AD8"/>
    <w:rsid w:val="00FF1B73"/>
    <w:rsid w:val="00FF1E0F"/>
    <w:rsid w:val="00FF1F73"/>
    <w:rsid w:val="00FF2406"/>
    <w:rsid w:val="00FF26AC"/>
    <w:rsid w:val="00FF2C0D"/>
    <w:rsid w:val="00FF2F2E"/>
    <w:rsid w:val="00FF351B"/>
    <w:rsid w:val="00FF37F5"/>
    <w:rsid w:val="00FF40FB"/>
    <w:rsid w:val="00FF4225"/>
    <w:rsid w:val="00FF42DD"/>
    <w:rsid w:val="00FF43C9"/>
    <w:rsid w:val="00FF4522"/>
    <w:rsid w:val="00FF4A3B"/>
    <w:rsid w:val="00FF5398"/>
    <w:rsid w:val="00FF5552"/>
    <w:rsid w:val="00FF5617"/>
    <w:rsid w:val="00FF5F04"/>
    <w:rsid w:val="00FF5F2A"/>
    <w:rsid w:val="00FF5FD2"/>
    <w:rsid w:val="00FF6015"/>
    <w:rsid w:val="00FF6586"/>
    <w:rsid w:val="00FF6663"/>
    <w:rsid w:val="00FF7170"/>
    <w:rsid w:val="00FF7452"/>
    <w:rsid w:val="00FF76DF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174883"/>
  </w:style>
  <w:style w:type="paragraph" w:styleId="10">
    <w:name w:val="heading 1"/>
    <w:aliases w:val=" Знак7"/>
    <w:basedOn w:val="a1"/>
    <w:next w:val="a1"/>
    <w:link w:val="11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1"/>
    <w:next w:val="a1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aliases w:val="наимен. табл,Bold"/>
    <w:basedOn w:val="a1"/>
    <w:next w:val="a1"/>
    <w:link w:val="50"/>
    <w:qFormat/>
    <w:rsid w:val="00153D39"/>
    <w:pPr>
      <w:keepNext/>
      <w:tabs>
        <w:tab w:val="num" w:pos="0"/>
      </w:tabs>
      <w:suppressAutoHyphens/>
      <w:spacing w:after="0" w:line="240" w:lineRule="auto"/>
      <w:ind w:left="426"/>
      <w:jc w:val="center"/>
      <w:outlineLvl w:val="4"/>
    </w:pPr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paragraph" w:styleId="6">
    <w:name w:val="heading 6"/>
    <w:aliases w:val="наимен. рис,Italic,OG Distribution"/>
    <w:basedOn w:val="a1"/>
    <w:next w:val="a1"/>
    <w:link w:val="60"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aliases w:val="Наимен. рис,Not in Use"/>
    <w:basedOn w:val="a1"/>
    <w:next w:val="a1"/>
    <w:link w:val="70"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aliases w:val="not In use"/>
    <w:basedOn w:val="a1"/>
    <w:next w:val="a1"/>
    <w:link w:val="80"/>
    <w:qFormat/>
    <w:rsid w:val="00153D39"/>
    <w:pPr>
      <w:spacing w:before="240" w:after="60" w:line="240" w:lineRule="auto"/>
      <w:ind w:firstLine="720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aliases w:val="Not in use"/>
    <w:basedOn w:val="a1"/>
    <w:next w:val="a1"/>
    <w:link w:val="90"/>
    <w:qFormat/>
    <w:rsid w:val="00153D39"/>
    <w:pPr>
      <w:spacing w:before="240" w:after="60" w:line="240" w:lineRule="auto"/>
      <w:ind w:firstLine="720"/>
      <w:outlineLvl w:val="8"/>
    </w:pPr>
    <w:rPr>
      <w:rFonts w:ascii="Arial" w:eastAsia="Times New Roman" w:hAnsi="Arial" w:cs="Times New Roman"/>
      <w:lang w:val="x-none" w:eastAsia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aliases w:val=" Знак7 Знак"/>
    <w:basedOn w:val="a2"/>
    <w:link w:val="10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2"/>
    <w:link w:val="3"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2"/>
    <w:link w:val="4"/>
    <w:uiPriority w:val="9"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1"/>
    <w:link w:val="a6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rsid w:val="004B7EB6"/>
    <w:rPr>
      <w:rFonts w:ascii="Tahoma" w:hAnsi="Tahoma" w:cs="Tahoma"/>
      <w:sz w:val="16"/>
      <w:szCs w:val="16"/>
    </w:rPr>
  </w:style>
  <w:style w:type="paragraph" w:styleId="a7">
    <w:name w:val="header"/>
    <w:aliases w:val=" Знак"/>
    <w:basedOn w:val="a1"/>
    <w:link w:val="a8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aliases w:val=" Знак Знак"/>
    <w:basedOn w:val="a2"/>
    <w:link w:val="a7"/>
    <w:rsid w:val="000F23DD"/>
  </w:style>
  <w:style w:type="paragraph" w:styleId="a9">
    <w:name w:val="footer"/>
    <w:basedOn w:val="a1"/>
    <w:link w:val="aa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2"/>
    <w:link w:val="a9"/>
    <w:rsid w:val="000F23DD"/>
  </w:style>
  <w:style w:type="paragraph" w:styleId="ab">
    <w:name w:val="List Paragraph"/>
    <w:basedOn w:val="a1"/>
    <w:uiPriority w:val="34"/>
    <w:qFormat/>
    <w:rsid w:val="00103914"/>
    <w:pPr>
      <w:ind w:left="720"/>
      <w:contextualSpacing/>
    </w:pPr>
  </w:style>
  <w:style w:type="paragraph" w:styleId="ac">
    <w:name w:val="No Spacing"/>
    <w:link w:val="ad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d">
    <w:name w:val="Без интервала Знак"/>
    <w:basedOn w:val="a2"/>
    <w:link w:val="ac"/>
    <w:uiPriority w:val="1"/>
    <w:rsid w:val="006635DF"/>
    <w:rPr>
      <w:rFonts w:eastAsiaTheme="minorEastAsia"/>
      <w:lang w:eastAsia="ru-RU"/>
    </w:rPr>
  </w:style>
  <w:style w:type="character" w:styleId="ae">
    <w:name w:val="Hyperlink"/>
    <w:basedOn w:val="a2"/>
    <w:uiPriority w:val="99"/>
    <w:unhideWhenUsed/>
    <w:rsid w:val="00923E3B"/>
    <w:rPr>
      <w:color w:val="0000FF" w:themeColor="hyperlink"/>
      <w:u w:val="single"/>
    </w:rPr>
  </w:style>
  <w:style w:type="paragraph" w:styleId="af">
    <w:name w:val="Body Text Indent"/>
    <w:basedOn w:val="a1"/>
    <w:link w:val="af0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f0">
    <w:name w:val="Основной текст с отступом Знак"/>
    <w:basedOn w:val="a2"/>
    <w:link w:val="af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1">
    <w:name w:val="Table Grid"/>
    <w:basedOn w:val="a3"/>
    <w:uiPriority w:val="59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1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2"/>
    <w:qFormat/>
    <w:rsid w:val="00511A7F"/>
    <w:rPr>
      <w:b/>
      <w:bCs/>
    </w:rPr>
  </w:style>
  <w:style w:type="paragraph" w:styleId="af3">
    <w:name w:val="footnote text"/>
    <w:basedOn w:val="a1"/>
    <w:link w:val="af4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Текст сноски Знак"/>
    <w:basedOn w:val="a2"/>
    <w:link w:val="af3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footnote reference"/>
    <w:rsid w:val="00511A7F"/>
    <w:rPr>
      <w:vertAlign w:val="superscript"/>
    </w:rPr>
  </w:style>
  <w:style w:type="paragraph" w:customStyle="1" w:styleId="12">
    <w:name w:val="Знак1"/>
    <w:basedOn w:val="a1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6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1"/>
    <w:link w:val="af7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2"/>
    <w:link w:val="af6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endnote text"/>
    <w:basedOn w:val="a1"/>
    <w:link w:val="af9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2"/>
    <w:link w:val="af8"/>
    <w:uiPriority w:val="99"/>
    <w:semiHidden/>
    <w:rsid w:val="00E27E91"/>
    <w:rPr>
      <w:sz w:val="20"/>
      <w:szCs w:val="20"/>
    </w:rPr>
  </w:style>
  <w:style w:type="character" w:styleId="afa">
    <w:name w:val="endnote reference"/>
    <w:basedOn w:val="a2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1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uiPriority w:val="99"/>
    <w:semiHidden/>
    <w:rsid w:val="00297B5E"/>
  </w:style>
  <w:style w:type="character" w:styleId="afb">
    <w:name w:val="FollowedHyperlink"/>
    <w:basedOn w:val="a2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aliases w:val="Наимен. рис Знак,Not in Use Знак"/>
    <w:basedOn w:val="a2"/>
    <w:link w:val="7"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aliases w:val="наимен. рис Знак,Italic Знак,OG Distribution Знак"/>
    <w:basedOn w:val="a2"/>
    <w:link w:val="6"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1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1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1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1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1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styleId="afc">
    <w:name w:val="Light Shading"/>
    <w:basedOn w:val="a3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3">
    <w:name w:val="Нет списка1"/>
    <w:next w:val="a4"/>
    <w:semiHidden/>
    <w:unhideWhenUsed/>
    <w:rsid w:val="00ED2103"/>
  </w:style>
  <w:style w:type="character" w:styleId="afd">
    <w:name w:val="page number"/>
    <w:basedOn w:val="a2"/>
    <w:rsid w:val="00ED2103"/>
  </w:style>
  <w:style w:type="paragraph" w:customStyle="1" w:styleId="xl119">
    <w:name w:val="xl119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1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1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1"/>
    <w:link w:val="HTML0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2"/>
    <w:link w:val="HTML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e">
    <w:name w:val="Normal (Web)"/>
    <w:basedOn w:val="a1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1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1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f">
    <w:name w:val="Title"/>
    <w:basedOn w:val="a1"/>
    <w:link w:val="aff0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0">
    <w:name w:val="Название Знак"/>
    <w:basedOn w:val="a2"/>
    <w:link w:val="aff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9">
    <w:name w:val="xl129"/>
    <w:basedOn w:val="a1"/>
    <w:rsid w:val="00C945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1"/>
    <w:rsid w:val="00C945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1"/>
    <w:rsid w:val="00C945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1"/>
    <w:rsid w:val="00C94517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1"/>
    <w:rsid w:val="00C945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1"/>
    <w:rsid w:val="00C9451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1"/>
    <w:rsid w:val="00C9451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1"/>
    <w:rsid w:val="00C94517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1"/>
    <w:rsid w:val="00C945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1"/>
    <w:rsid w:val="00C945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1"/>
    <w:rsid w:val="00C945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">
    <w:name w:val="Маркированный список СамНИПИ"/>
    <w:link w:val="15"/>
    <w:rsid w:val="001A4859"/>
    <w:pPr>
      <w:numPr>
        <w:numId w:val="3"/>
      </w:numPr>
      <w:tabs>
        <w:tab w:val="left" w:pos="1038"/>
      </w:tabs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ja-JP"/>
    </w:rPr>
  </w:style>
  <w:style w:type="paragraph" w:styleId="a0">
    <w:name w:val="List Bullet"/>
    <w:basedOn w:val="a1"/>
    <w:link w:val="aff1"/>
    <w:rsid w:val="001A4859"/>
    <w:pPr>
      <w:numPr>
        <w:numId w:val="4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1">
    <w:name w:val="Body Text Indent 3"/>
    <w:basedOn w:val="a1"/>
    <w:link w:val="32"/>
    <w:unhideWhenUsed/>
    <w:rsid w:val="0091063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2"/>
    <w:link w:val="31"/>
    <w:uiPriority w:val="99"/>
    <w:semiHidden/>
    <w:rsid w:val="0091063A"/>
    <w:rPr>
      <w:sz w:val="16"/>
      <w:szCs w:val="16"/>
    </w:rPr>
  </w:style>
  <w:style w:type="character" w:customStyle="1" w:styleId="50">
    <w:name w:val="Заголовок 5 Знак"/>
    <w:aliases w:val="наимен. табл Знак,Bold Знак"/>
    <w:basedOn w:val="a2"/>
    <w:link w:val="5"/>
    <w:rsid w:val="00153D39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80">
    <w:name w:val="Заголовок 8 Знак"/>
    <w:aliases w:val="not In use Знак"/>
    <w:basedOn w:val="a2"/>
    <w:link w:val="8"/>
    <w:rsid w:val="00153D39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aliases w:val="Not in use Знак"/>
    <w:basedOn w:val="a2"/>
    <w:link w:val="9"/>
    <w:rsid w:val="00153D39"/>
    <w:rPr>
      <w:rFonts w:ascii="Arial" w:eastAsia="Times New Roman" w:hAnsi="Arial" w:cs="Times New Roman"/>
      <w:lang w:val="x-none" w:eastAsia="x-none"/>
    </w:rPr>
  </w:style>
  <w:style w:type="character" w:customStyle="1" w:styleId="WW8Num3z0">
    <w:name w:val="WW8Num3z0"/>
    <w:rsid w:val="00153D39"/>
    <w:rPr>
      <w:rFonts w:ascii="Courier New" w:hAnsi="Courier New" w:cs="Courier New"/>
    </w:rPr>
  </w:style>
  <w:style w:type="character" w:customStyle="1" w:styleId="WW8Num4z0">
    <w:name w:val="WW8Num4z0"/>
    <w:rsid w:val="00153D39"/>
    <w:rPr>
      <w:color w:val="auto"/>
    </w:rPr>
  </w:style>
  <w:style w:type="character" w:customStyle="1" w:styleId="WW8Num5z0">
    <w:name w:val="WW8Num5z0"/>
    <w:rsid w:val="00153D39"/>
    <w:rPr>
      <w:rFonts w:ascii="Courier New" w:hAnsi="Courier New" w:cs="Times New Roman"/>
    </w:rPr>
  </w:style>
  <w:style w:type="character" w:customStyle="1" w:styleId="WW8Num7z0">
    <w:name w:val="WW8Num7z0"/>
    <w:rsid w:val="00153D39"/>
    <w:rPr>
      <w:b/>
    </w:rPr>
  </w:style>
  <w:style w:type="character" w:customStyle="1" w:styleId="WW8Num9z0">
    <w:name w:val="WW8Num9z0"/>
    <w:rsid w:val="00153D39"/>
    <w:rPr>
      <w:rFonts w:ascii="Courier New" w:hAnsi="Courier New" w:cs="Courier New"/>
    </w:rPr>
  </w:style>
  <w:style w:type="character" w:customStyle="1" w:styleId="WW8Num10z0">
    <w:name w:val="WW8Num10z0"/>
    <w:rsid w:val="00153D39"/>
    <w:rPr>
      <w:rFonts w:ascii="Symbol" w:hAnsi="Symbol" w:cs="Symbol"/>
    </w:rPr>
  </w:style>
  <w:style w:type="character" w:customStyle="1" w:styleId="WW8Num11z0">
    <w:name w:val="WW8Num11z0"/>
    <w:rsid w:val="00153D39"/>
    <w:rPr>
      <w:b/>
    </w:rPr>
  </w:style>
  <w:style w:type="character" w:customStyle="1" w:styleId="WW8Num12z0">
    <w:name w:val="WW8Num12z0"/>
    <w:rsid w:val="00153D39"/>
    <w:rPr>
      <w:rFonts w:ascii="Symbol" w:hAnsi="Symbol" w:cs="Symbol"/>
    </w:rPr>
  </w:style>
  <w:style w:type="character" w:customStyle="1" w:styleId="WW8Num13z0">
    <w:name w:val="WW8Num13z0"/>
    <w:rsid w:val="00153D39"/>
    <w:rPr>
      <w:color w:val="auto"/>
    </w:rPr>
  </w:style>
  <w:style w:type="character" w:customStyle="1" w:styleId="WW8Num13z2">
    <w:name w:val="WW8Num13z2"/>
    <w:rsid w:val="00153D39"/>
    <w:rPr>
      <w:rFonts w:ascii="Marlett" w:hAnsi="Marlett" w:cs="Marlett"/>
    </w:rPr>
  </w:style>
  <w:style w:type="character" w:customStyle="1" w:styleId="WW8Num13z4">
    <w:name w:val="WW8Num13z4"/>
    <w:rsid w:val="00153D39"/>
    <w:rPr>
      <w:rFonts w:ascii="Monospac821 BT" w:hAnsi="Monospac821 BT" w:cs="Monospac821 BT"/>
    </w:rPr>
  </w:style>
  <w:style w:type="character" w:customStyle="1" w:styleId="WW8Num15z0">
    <w:name w:val="WW8Num15z0"/>
    <w:rsid w:val="00153D39"/>
    <w:rPr>
      <w:rFonts w:ascii="Symbol" w:hAnsi="Symbol" w:cs="Symbol"/>
    </w:rPr>
  </w:style>
  <w:style w:type="character" w:customStyle="1" w:styleId="WW8Num2z0">
    <w:name w:val="WW8Num2z0"/>
    <w:rsid w:val="00153D39"/>
    <w:rPr>
      <w:rFonts w:ascii="Symbol" w:hAnsi="Symbol" w:cs="Symbol"/>
    </w:rPr>
  </w:style>
  <w:style w:type="character" w:customStyle="1" w:styleId="WW8Num2z1">
    <w:name w:val="WW8Num2z1"/>
    <w:rsid w:val="00153D39"/>
    <w:rPr>
      <w:rFonts w:ascii="Courier New" w:hAnsi="Courier New" w:cs="Courier New"/>
    </w:rPr>
  </w:style>
  <w:style w:type="character" w:customStyle="1" w:styleId="WW8Num2z2">
    <w:name w:val="WW8Num2z2"/>
    <w:rsid w:val="00153D39"/>
    <w:rPr>
      <w:rFonts w:ascii="Wingdings" w:hAnsi="Wingdings" w:cs="Wingdings"/>
    </w:rPr>
  </w:style>
  <w:style w:type="character" w:customStyle="1" w:styleId="WW8Num3z2">
    <w:name w:val="WW8Num3z2"/>
    <w:rsid w:val="00153D39"/>
    <w:rPr>
      <w:rFonts w:ascii="Wingdings" w:hAnsi="Wingdings" w:cs="Wingdings"/>
    </w:rPr>
  </w:style>
  <w:style w:type="character" w:customStyle="1" w:styleId="WW8Num3z3">
    <w:name w:val="WW8Num3z3"/>
    <w:rsid w:val="00153D39"/>
    <w:rPr>
      <w:rFonts w:ascii="Symbol" w:hAnsi="Symbol" w:cs="Symbol"/>
    </w:rPr>
  </w:style>
  <w:style w:type="character" w:customStyle="1" w:styleId="WW8Num6z0">
    <w:name w:val="WW8Num6z0"/>
    <w:rsid w:val="00153D39"/>
    <w:rPr>
      <w:rFonts w:ascii="Symbol" w:hAnsi="Symbol" w:cs="Symbol"/>
    </w:rPr>
  </w:style>
  <w:style w:type="character" w:customStyle="1" w:styleId="WW8Num6z1">
    <w:name w:val="WW8Num6z1"/>
    <w:rsid w:val="00153D39"/>
    <w:rPr>
      <w:rFonts w:ascii="Courier New" w:hAnsi="Courier New" w:cs="Courier New"/>
    </w:rPr>
  </w:style>
  <w:style w:type="character" w:customStyle="1" w:styleId="WW8Num6z2">
    <w:name w:val="WW8Num6z2"/>
    <w:rsid w:val="00153D39"/>
    <w:rPr>
      <w:rFonts w:ascii="Wingdings" w:hAnsi="Wingdings" w:cs="Wingdings"/>
    </w:rPr>
  </w:style>
  <w:style w:type="character" w:customStyle="1" w:styleId="WW8Num9z2">
    <w:name w:val="WW8Num9z2"/>
    <w:rsid w:val="00153D39"/>
    <w:rPr>
      <w:rFonts w:ascii="Wingdings" w:hAnsi="Wingdings" w:cs="Wingdings"/>
    </w:rPr>
  </w:style>
  <w:style w:type="character" w:customStyle="1" w:styleId="WW8Num9z3">
    <w:name w:val="WW8Num9z3"/>
    <w:rsid w:val="00153D39"/>
    <w:rPr>
      <w:rFonts w:ascii="Symbol" w:hAnsi="Symbol" w:cs="Symbol"/>
    </w:rPr>
  </w:style>
  <w:style w:type="character" w:customStyle="1" w:styleId="WW8Num10z1">
    <w:name w:val="WW8Num10z1"/>
    <w:rsid w:val="00153D39"/>
    <w:rPr>
      <w:rFonts w:ascii="Symbol" w:hAnsi="Symbol" w:cs="Symbol"/>
    </w:rPr>
  </w:style>
  <w:style w:type="character" w:customStyle="1" w:styleId="WW8Num15z1">
    <w:name w:val="WW8Num15z1"/>
    <w:rsid w:val="00153D39"/>
    <w:rPr>
      <w:rFonts w:ascii="Courier New" w:hAnsi="Courier New" w:cs="Courier New"/>
    </w:rPr>
  </w:style>
  <w:style w:type="character" w:customStyle="1" w:styleId="WW8Num15z2">
    <w:name w:val="WW8Num15z2"/>
    <w:rsid w:val="00153D39"/>
    <w:rPr>
      <w:rFonts w:ascii="Wingdings" w:hAnsi="Wingdings" w:cs="Wingdings"/>
    </w:rPr>
  </w:style>
  <w:style w:type="character" w:customStyle="1" w:styleId="WW8Num17z0">
    <w:name w:val="WW8Num17z0"/>
    <w:rsid w:val="00153D39"/>
    <w:rPr>
      <w:rFonts w:ascii="Symbol" w:hAnsi="Symbol" w:cs="Symbol"/>
    </w:rPr>
  </w:style>
  <w:style w:type="character" w:customStyle="1" w:styleId="WW8Num17z1">
    <w:name w:val="WW8Num17z1"/>
    <w:rsid w:val="00153D39"/>
    <w:rPr>
      <w:rFonts w:ascii="Courier New" w:hAnsi="Courier New" w:cs="Courier New"/>
    </w:rPr>
  </w:style>
  <w:style w:type="character" w:customStyle="1" w:styleId="WW8Num17z2">
    <w:name w:val="WW8Num17z2"/>
    <w:rsid w:val="00153D39"/>
    <w:rPr>
      <w:rFonts w:ascii="Wingdings" w:hAnsi="Wingdings" w:cs="Wingdings"/>
    </w:rPr>
  </w:style>
  <w:style w:type="character" w:customStyle="1" w:styleId="WW8Num18z0">
    <w:name w:val="WW8Num18z0"/>
    <w:rsid w:val="00153D39"/>
    <w:rPr>
      <w:rFonts w:ascii="Symbol" w:hAnsi="Symbol" w:cs="Symbol"/>
    </w:rPr>
  </w:style>
  <w:style w:type="character" w:customStyle="1" w:styleId="WW8Num18z2">
    <w:name w:val="WW8Num18z2"/>
    <w:rsid w:val="00153D39"/>
    <w:rPr>
      <w:rFonts w:ascii="Wingdings" w:hAnsi="Wingdings" w:cs="Wingdings"/>
    </w:rPr>
  </w:style>
  <w:style w:type="character" w:customStyle="1" w:styleId="WW8Num18z4">
    <w:name w:val="WW8Num18z4"/>
    <w:rsid w:val="00153D39"/>
    <w:rPr>
      <w:rFonts w:ascii="Courier New" w:hAnsi="Courier New" w:cs="Courier New"/>
    </w:rPr>
  </w:style>
  <w:style w:type="character" w:customStyle="1" w:styleId="WW8Num19z0">
    <w:name w:val="WW8Num19z0"/>
    <w:rsid w:val="00153D39"/>
    <w:rPr>
      <w:b/>
    </w:rPr>
  </w:style>
  <w:style w:type="character" w:customStyle="1" w:styleId="WW8Num20z0">
    <w:name w:val="WW8Num20z0"/>
    <w:rsid w:val="00153D39"/>
    <w:rPr>
      <w:rFonts w:ascii="Symbol" w:hAnsi="Symbol" w:cs="Symbol"/>
    </w:rPr>
  </w:style>
  <w:style w:type="character" w:customStyle="1" w:styleId="WW8Num20z2">
    <w:name w:val="WW8Num20z2"/>
    <w:rsid w:val="00153D39"/>
    <w:rPr>
      <w:rFonts w:ascii="Marlett" w:hAnsi="Marlett" w:cs="Marlett"/>
    </w:rPr>
  </w:style>
  <w:style w:type="character" w:customStyle="1" w:styleId="WW8Num20z4">
    <w:name w:val="WW8Num20z4"/>
    <w:rsid w:val="00153D39"/>
    <w:rPr>
      <w:rFonts w:ascii="Monospac821 BT" w:hAnsi="Monospac821 BT" w:cs="Monospac821 BT"/>
    </w:rPr>
  </w:style>
  <w:style w:type="character" w:customStyle="1" w:styleId="WW8Num21z0">
    <w:name w:val="WW8Num21z0"/>
    <w:rsid w:val="00153D39"/>
    <w:rPr>
      <w:rFonts w:ascii="Courier New" w:hAnsi="Courier New" w:cs="Courier New"/>
    </w:rPr>
  </w:style>
  <w:style w:type="character" w:customStyle="1" w:styleId="WW8Num21z2">
    <w:name w:val="WW8Num21z2"/>
    <w:rsid w:val="00153D39"/>
    <w:rPr>
      <w:rFonts w:ascii="Wingdings" w:hAnsi="Wingdings" w:cs="Wingdings"/>
    </w:rPr>
  </w:style>
  <w:style w:type="character" w:customStyle="1" w:styleId="WW8Num21z3">
    <w:name w:val="WW8Num21z3"/>
    <w:rsid w:val="00153D39"/>
    <w:rPr>
      <w:rFonts w:ascii="Symbol" w:hAnsi="Symbol" w:cs="Symbol"/>
    </w:rPr>
  </w:style>
  <w:style w:type="character" w:customStyle="1" w:styleId="16">
    <w:name w:val="Основной шрифт абзаца1"/>
    <w:rsid w:val="00153D39"/>
  </w:style>
  <w:style w:type="character" w:customStyle="1" w:styleId="120">
    <w:name w:val="Основной текст с отступом Знак1 Знак2 Знак"/>
    <w:rsid w:val="00153D39"/>
    <w:rPr>
      <w:sz w:val="24"/>
      <w:szCs w:val="24"/>
      <w:lang w:val="ru-RU" w:eastAsia="ar-SA" w:bidi="ar-SA"/>
    </w:rPr>
  </w:style>
  <w:style w:type="character" w:styleId="aff2">
    <w:name w:val="Emphasis"/>
    <w:qFormat/>
    <w:rsid w:val="00153D39"/>
    <w:rPr>
      <w:i/>
      <w:iCs/>
    </w:rPr>
  </w:style>
  <w:style w:type="character" w:customStyle="1" w:styleId="aff3">
    <w:name w:val="Маркеры списка"/>
    <w:rsid w:val="00153D39"/>
    <w:rPr>
      <w:rFonts w:ascii="OpenSymbol" w:eastAsia="OpenSymbol" w:hAnsi="OpenSymbol" w:cs="OpenSymbol"/>
    </w:rPr>
  </w:style>
  <w:style w:type="paragraph" w:customStyle="1" w:styleId="aff4">
    <w:name w:val="Заголовок"/>
    <w:basedOn w:val="a1"/>
    <w:next w:val="af6"/>
    <w:rsid w:val="00153D39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f5">
    <w:name w:val="List"/>
    <w:basedOn w:val="af6"/>
    <w:rsid w:val="00153D39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7">
    <w:name w:val="Название1"/>
    <w:basedOn w:val="a1"/>
    <w:rsid w:val="00153D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9">
    <w:name w:val="Цитата1"/>
    <w:basedOn w:val="a1"/>
    <w:rsid w:val="00153D39"/>
    <w:pPr>
      <w:suppressAutoHyphens/>
      <w:spacing w:after="0" w:line="240" w:lineRule="auto"/>
      <w:ind w:left="360" w:right="-185" w:firstLine="36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310">
    <w:name w:val="Основной текст 31"/>
    <w:basedOn w:val="a1"/>
    <w:rsid w:val="00153D39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a">
    <w:name w:val="Схема документа1"/>
    <w:basedOn w:val="a1"/>
    <w:rsid w:val="00153D3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nienie">
    <w:name w:val="nienie"/>
    <w:basedOn w:val="a1"/>
    <w:rsid w:val="00153D39"/>
    <w:pPr>
      <w:keepLines/>
      <w:widowControl w:val="0"/>
      <w:numPr>
        <w:numId w:val="2"/>
      </w:numPr>
      <w:suppressAutoHyphens/>
      <w:spacing w:after="0" w:line="240" w:lineRule="auto"/>
      <w:ind w:left="709" w:hanging="284"/>
      <w:jc w:val="both"/>
    </w:pPr>
    <w:rPr>
      <w:rFonts w:ascii="Peterburg" w:eastAsia="Times New Roman" w:hAnsi="Peterburg" w:cs="Peterburg"/>
      <w:sz w:val="24"/>
      <w:szCs w:val="20"/>
      <w:lang w:eastAsia="ar-SA"/>
    </w:rPr>
  </w:style>
  <w:style w:type="paragraph" w:customStyle="1" w:styleId="aff6">
    <w:name w:val="Содержимое врезки"/>
    <w:basedOn w:val="af6"/>
    <w:rsid w:val="00153D39"/>
    <w:pPr>
      <w:suppressAutoHyphens/>
    </w:pPr>
    <w:rPr>
      <w:sz w:val="24"/>
      <w:szCs w:val="24"/>
      <w:lang w:val="x-none" w:eastAsia="ar-SA"/>
    </w:rPr>
  </w:style>
  <w:style w:type="paragraph" w:customStyle="1" w:styleId="aff7">
    <w:name w:val="Содержимое таблицы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8">
    <w:name w:val="Заголовок таблицы"/>
    <w:basedOn w:val="aff7"/>
    <w:rsid w:val="00153D39"/>
    <w:pPr>
      <w:jc w:val="center"/>
    </w:pPr>
    <w:rPr>
      <w:b/>
      <w:bCs/>
    </w:rPr>
  </w:style>
  <w:style w:type="paragraph" w:customStyle="1" w:styleId="aff9">
    <w:name w:val="Основной текст СамНИПИ"/>
    <w:link w:val="affa"/>
    <w:rsid w:val="00153D39"/>
    <w:pPr>
      <w:suppressAutoHyphens/>
      <w:spacing w:before="120" w:after="0" w:line="240" w:lineRule="auto"/>
      <w:ind w:firstLine="720"/>
      <w:jc w:val="both"/>
    </w:pPr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affa">
    <w:name w:val="Основной текст СамНИПИ Знак"/>
    <w:link w:val="aff9"/>
    <w:rsid w:val="00153D39"/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15">
    <w:name w:val="Маркированный список СамНИПИ Знак1"/>
    <w:link w:val="a"/>
    <w:rsid w:val="00153D39"/>
    <w:rPr>
      <w:rFonts w:ascii="Arial" w:eastAsia="Times New Roman" w:hAnsi="Arial" w:cs="Times New Roman"/>
      <w:sz w:val="20"/>
      <w:szCs w:val="20"/>
      <w:lang w:eastAsia="ja-JP"/>
    </w:rPr>
  </w:style>
  <w:style w:type="paragraph" w:customStyle="1" w:styleId="affb">
    <w:name w:val="Титульный СамНИПИ"/>
    <w:next w:val="aff9"/>
    <w:rsid w:val="00153D39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32"/>
      <w:szCs w:val="20"/>
      <w:lang w:eastAsia="ru-RU"/>
    </w:rPr>
  </w:style>
  <w:style w:type="character" w:customStyle="1" w:styleId="33">
    <w:name w:val="Заголовок №3_"/>
    <w:link w:val="34"/>
    <w:rsid w:val="00153D39"/>
    <w:rPr>
      <w:rFonts w:ascii="Arial" w:eastAsia="Arial" w:hAnsi="Arial" w:cs="Arial"/>
      <w:b/>
      <w:bCs/>
      <w:sz w:val="30"/>
      <w:szCs w:val="30"/>
      <w:shd w:val="clear" w:color="auto" w:fill="FFFFFF"/>
    </w:rPr>
  </w:style>
  <w:style w:type="character" w:customStyle="1" w:styleId="affc">
    <w:name w:val="Основной текст_"/>
    <w:link w:val="41"/>
    <w:rsid w:val="00153D39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34">
    <w:name w:val="Заголовок №3"/>
    <w:basedOn w:val="a1"/>
    <w:link w:val="33"/>
    <w:rsid w:val="00153D39"/>
    <w:pPr>
      <w:widowControl w:val="0"/>
      <w:shd w:val="clear" w:color="auto" w:fill="FFFFFF"/>
      <w:spacing w:before="5700" w:after="0" w:line="0" w:lineRule="atLeast"/>
      <w:jc w:val="center"/>
      <w:outlineLvl w:val="2"/>
    </w:pPr>
    <w:rPr>
      <w:rFonts w:ascii="Arial" w:eastAsia="Arial" w:hAnsi="Arial" w:cs="Arial"/>
      <w:b/>
      <w:bCs/>
      <w:sz w:val="30"/>
      <w:szCs w:val="30"/>
    </w:rPr>
  </w:style>
  <w:style w:type="paragraph" w:customStyle="1" w:styleId="41">
    <w:name w:val="Основной текст4"/>
    <w:basedOn w:val="a1"/>
    <w:link w:val="affc"/>
    <w:rsid w:val="00153D39"/>
    <w:pPr>
      <w:widowControl w:val="0"/>
      <w:shd w:val="clear" w:color="auto" w:fill="FFFFFF"/>
      <w:spacing w:before="60" w:after="0" w:line="110" w:lineRule="exact"/>
      <w:ind w:hanging="700"/>
    </w:pPr>
    <w:rPr>
      <w:rFonts w:ascii="Arial" w:eastAsia="Arial" w:hAnsi="Arial" w:cs="Arial"/>
      <w:sz w:val="18"/>
      <w:szCs w:val="18"/>
    </w:rPr>
  </w:style>
  <w:style w:type="paragraph" w:customStyle="1" w:styleId="1">
    <w:name w:val="Маркированный список1"/>
    <w:basedOn w:val="a1"/>
    <w:rsid w:val="00153D39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1">
    <w:name w:val="Маркированный список Знак"/>
    <w:link w:val="a0"/>
    <w:rsid w:val="00153D39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WW8Num4z2">
    <w:name w:val="WW8Num4z2"/>
    <w:rsid w:val="00153D39"/>
    <w:rPr>
      <w:rFonts w:ascii="Wingdings" w:hAnsi="Wingdings" w:cs="Wingdings"/>
    </w:rPr>
  </w:style>
  <w:style w:type="character" w:customStyle="1" w:styleId="WW8Num4z3">
    <w:name w:val="WW8Num4z3"/>
    <w:rsid w:val="00153D39"/>
    <w:rPr>
      <w:rFonts w:ascii="Symbol" w:hAnsi="Symbol" w:cs="Symbol"/>
    </w:rPr>
  </w:style>
  <w:style w:type="character" w:customStyle="1" w:styleId="WW8Num7z1">
    <w:name w:val="WW8Num7z1"/>
    <w:rsid w:val="00153D39"/>
    <w:rPr>
      <w:rFonts w:ascii="Courier New" w:hAnsi="Courier New" w:cs="Courier New"/>
    </w:rPr>
  </w:style>
  <w:style w:type="character" w:customStyle="1" w:styleId="WW8Num7z2">
    <w:name w:val="WW8Num7z2"/>
    <w:rsid w:val="00153D39"/>
    <w:rPr>
      <w:rFonts w:ascii="Wingdings" w:hAnsi="Wingdings" w:cs="Wingdings"/>
    </w:rPr>
  </w:style>
  <w:style w:type="character" w:customStyle="1" w:styleId="WW8Num20z1">
    <w:name w:val="WW8Num20z1"/>
    <w:rsid w:val="00153D39"/>
    <w:rPr>
      <w:rFonts w:ascii="Monospac821 BT" w:hAnsi="Monospac821 BT" w:cs="Monospac821 BT"/>
    </w:rPr>
  </w:style>
  <w:style w:type="character" w:customStyle="1" w:styleId="WW8Num22z0">
    <w:name w:val="WW8Num22z0"/>
    <w:rsid w:val="00153D39"/>
    <w:rPr>
      <w:rFonts w:ascii="Symbol" w:hAnsi="Symbol" w:cs="Symbol"/>
    </w:rPr>
  </w:style>
  <w:style w:type="character" w:customStyle="1" w:styleId="WW8Num22z1">
    <w:name w:val="WW8Num22z1"/>
    <w:rsid w:val="00153D39"/>
    <w:rPr>
      <w:rFonts w:ascii="Courier New" w:hAnsi="Courier New" w:cs="Courier New"/>
    </w:rPr>
  </w:style>
  <w:style w:type="character" w:customStyle="1" w:styleId="WW8Num22z2">
    <w:name w:val="WW8Num22z2"/>
    <w:rsid w:val="00153D39"/>
    <w:rPr>
      <w:rFonts w:ascii="Wingdings" w:hAnsi="Wingdings" w:cs="Wingdings"/>
    </w:rPr>
  </w:style>
  <w:style w:type="character" w:customStyle="1" w:styleId="affd">
    <w:name w:val="Маркированный список СамНИПИ Знак"/>
    <w:rsid w:val="00CD206D"/>
    <w:rPr>
      <w:rFonts w:ascii="Arial" w:eastAsia="Times New Roman" w:hAnsi="Arial" w:cs="Times New Roman"/>
      <w:sz w:val="20"/>
      <w:szCs w:val="20"/>
      <w:lang w:eastAsia="ja-JP"/>
    </w:rPr>
  </w:style>
  <w:style w:type="character" w:customStyle="1" w:styleId="Bodytext">
    <w:name w:val="Body text_"/>
    <w:basedOn w:val="a2"/>
    <w:link w:val="Bodytext1"/>
    <w:uiPriority w:val="99"/>
    <w:rsid w:val="00CD206D"/>
    <w:rPr>
      <w:rFonts w:ascii="Times New Roman" w:hAnsi="Times New Roman" w:cs="Times New Roman"/>
      <w:spacing w:val="6"/>
      <w:sz w:val="19"/>
      <w:szCs w:val="19"/>
      <w:shd w:val="clear" w:color="auto" w:fill="FFFFFF"/>
    </w:rPr>
  </w:style>
  <w:style w:type="character" w:customStyle="1" w:styleId="BodytextArial">
    <w:name w:val="Body text + Arial"/>
    <w:aliases w:val="7 pt,Spacing 0 pt3"/>
    <w:basedOn w:val="Bodytext"/>
    <w:uiPriority w:val="99"/>
    <w:rsid w:val="00CD206D"/>
    <w:rPr>
      <w:rFonts w:ascii="Arial" w:hAnsi="Arial" w:cs="Arial"/>
      <w:spacing w:val="6"/>
      <w:sz w:val="14"/>
      <w:szCs w:val="14"/>
      <w:shd w:val="clear" w:color="auto" w:fill="FFFFFF"/>
    </w:rPr>
  </w:style>
  <w:style w:type="character" w:customStyle="1" w:styleId="BodytextArial2">
    <w:name w:val="Body text + Arial2"/>
    <w:aliases w:val="7 pt2"/>
    <w:basedOn w:val="Bodytext"/>
    <w:uiPriority w:val="99"/>
    <w:rsid w:val="00CD206D"/>
    <w:rPr>
      <w:rFonts w:ascii="Arial" w:hAnsi="Arial" w:cs="Arial"/>
      <w:spacing w:val="0"/>
      <w:sz w:val="14"/>
      <w:szCs w:val="14"/>
      <w:shd w:val="clear" w:color="auto" w:fill="FFFFFF"/>
    </w:rPr>
  </w:style>
  <w:style w:type="character" w:customStyle="1" w:styleId="Headerorfooter">
    <w:name w:val="Header or footer_"/>
    <w:basedOn w:val="a2"/>
    <w:link w:val="Headerorfooter1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0">
    <w:name w:val="Header or footer"/>
    <w:basedOn w:val="Headerorfooter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65pt">
    <w:name w:val="Header or footer + 6.5 pt"/>
    <w:basedOn w:val="Headerorfooter"/>
    <w:uiPriority w:val="99"/>
    <w:rsid w:val="00CD206D"/>
    <w:rPr>
      <w:rFonts w:ascii="Arial" w:hAnsi="Arial" w:cs="Arial"/>
      <w:b/>
      <w:bCs/>
      <w:sz w:val="13"/>
      <w:szCs w:val="13"/>
      <w:shd w:val="clear" w:color="auto" w:fill="FFFFFF"/>
    </w:rPr>
  </w:style>
  <w:style w:type="paragraph" w:customStyle="1" w:styleId="Bodytext1">
    <w:name w:val="Body text1"/>
    <w:basedOn w:val="a1"/>
    <w:link w:val="Bodytext"/>
    <w:uiPriority w:val="99"/>
    <w:rsid w:val="00CD206D"/>
    <w:pPr>
      <w:widowControl w:val="0"/>
      <w:shd w:val="clear" w:color="auto" w:fill="FFFFFF"/>
      <w:spacing w:after="0" w:line="91" w:lineRule="exact"/>
      <w:ind w:hanging="360"/>
      <w:jc w:val="both"/>
    </w:pPr>
    <w:rPr>
      <w:rFonts w:ascii="Times New Roman" w:hAnsi="Times New Roman" w:cs="Times New Roman"/>
      <w:spacing w:val="6"/>
      <w:sz w:val="19"/>
      <w:szCs w:val="19"/>
    </w:rPr>
  </w:style>
  <w:style w:type="paragraph" w:customStyle="1" w:styleId="Headerorfooter1">
    <w:name w:val="Header or footer1"/>
    <w:basedOn w:val="a1"/>
    <w:link w:val="Headerorfooter"/>
    <w:uiPriority w:val="99"/>
    <w:rsid w:val="00CD206D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26"/>
      <w:szCs w:val="26"/>
    </w:rPr>
  </w:style>
  <w:style w:type="character" w:customStyle="1" w:styleId="BodytextItalic">
    <w:name w:val="Body text + Italic"/>
    <w:basedOn w:val="Bodytext"/>
    <w:uiPriority w:val="99"/>
    <w:rsid w:val="00CD206D"/>
    <w:rPr>
      <w:rFonts w:ascii="Times New Roman" w:hAnsi="Times New Roman" w:cs="Times New Roman"/>
      <w:i/>
      <w:iCs/>
      <w:spacing w:val="0"/>
      <w:sz w:val="21"/>
      <w:szCs w:val="21"/>
      <w:shd w:val="clear" w:color="auto" w:fill="FFFFFF"/>
    </w:rPr>
  </w:style>
  <w:style w:type="character" w:customStyle="1" w:styleId="BodytextBold">
    <w:name w:val="Body text + Bold"/>
    <w:basedOn w:val="Bodytext"/>
    <w:uiPriority w:val="99"/>
    <w:rsid w:val="00CD206D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Bodytext95pt">
    <w:name w:val="Body text + 9.5 pt"/>
    <w:basedOn w:val="Bodytext"/>
    <w:uiPriority w:val="99"/>
    <w:rsid w:val="00CD206D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affe">
    <w:name w:val="Таблица_Строка"/>
    <w:basedOn w:val="a1"/>
    <w:rsid w:val="00111CB2"/>
    <w:pPr>
      <w:spacing w:before="120"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fff">
    <w:name w:val="Таблица_Шапка"/>
    <w:basedOn w:val="a1"/>
    <w:rsid w:val="00111CB2"/>
    <w:pPr>
      <w:spacing w:after="0" w:line="240" w:lineRule="auto"/>
      <w:jc w:val="center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customStyle="1" w:styleId="1b">
    <w:name w:val="Стиль таблицы1"/>
    <w:basedOn w:val="a3"/>
    <w:rsid w:val="00111C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Обычный2"/>
    <w:rsid w:val="00111CB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0">
    <w:name w:val="line number"/>
    <w:basedOn w:val="a2"/>
    <w:rsid w:val="00111CB2"/>
  </w:style>
  <w:style w:type="paragraph" w:customStyle="1" w:styleId="1c">
    <w:name w:val="Абзац списка1"/>
    <w:basedOn w:val="a1"/>
    <w:rsid w:val="00111CB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d">
    <w:name w:val="Основной текст1"/>
    <w:basedOn w:val="a1"/>
    <w:rsid w:val="00111CB2"/>
    <w:pPr>
      <w:widowControl w:val="0"/>
      <w:shd w:val="clear" w:color="auto" w:fill="FFFFFF"/>
      <w:spacing w:before="300" w:after="0" w:line="0" w:lineRule="atLeast"/>
    </w:pPr>
    <w:rPr>
      <w:rFonts w:ascii="Times New Roman" w:eastAsia="Times New Roman" w:hAnsi="Times New Roman" w:cs="Times New Roman"/>
      <w:sz w:val="20"/>
      <w:szCs w:val="20"/>
      <w:shd w:val="clear" w:color="auto" w:fill="FFFFFF"/>
      <w:lang w:val="x-none" w:eastAsia="x-none"/>
    </w:rPr>
  </w:style>
  <w:style w:type="character" w:customStyle="1" w:styleId="apple-converted-space">
    <w:name w:val="apple-converted-space"/>
    <w:basedOn w:val="a2"/>
    <w:rsid w:val="00111CB2"/>
  </w:style>
  <w:style w:type="character" w:customStyle="1" w:styleId="apple-style-span">
    <w:name w:val="apple-style-span"/>
    <w:basedOn w:val="a2"/>
    <w:rsid w:val="00111CB2"/>
  </w:style>
  <w:style w:type="paragraph" w:customStyle="1" w:styleId="afff1">
    <w:name w:val="Нумерованный список СамНИПИ"/>
    <w:link w:val="afff2"/>
    <w:rsid w:val="00111CB2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f2">
    <w:name w:val="Нумерованный список СамНИПИ Знак"/>
    <w:link w:val="afff1"/>
    <w:rsid w:val="00111CB2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f3">
    <w:name w:val="Основной"/>
    <w:basedOn w:val="af"/>
    <w:rsid w:val="00111CB2"/>
    <w:pPr>
      <w:widowControl/>
      <w:suppressAutoHyphens w:val="0"/>
      <w:spacing w:after="0"/>
      <w:ind w:left="0" w:firstLine="680"/>
    </w:pPr>
    <w:rPr>
      <w:rFonts w:ascii="Times New Roman" w:hAnsi="Times New Roman" w:cs="Times New Roman"/>
      <w:sz w:val="28"/>
      <w:szCs w:val="24"/>
      <w:lang w:eastAsia="ru-RU"/>
    </w:rPr>
  </w:style>
  <w:style w:type="paragraph" w:customStyle="1" w:styleId="35">
    <w:name w:val="Обычный3"/>
    <w:rsid w:val="00AB7AA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6">
    <w:name w:val="Абзац списка2"/>
    <w:basedOn w:val="a1"/>
    <w:rsid w:val="00AB7AA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1"/>
    <w:rsid w:val="00F6006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1"/>
    <w:rsid w:val="00F6006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1"/>
    <w:rsid w:val="00F6006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3E3B"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11">
    <w:name w:val="Balloon Text"/>
    <w:basedOn w:val="a1"/>
    <w:link w:val="20"/>
    <w:uiPriority w:val="99"/>
    <w:semiHidden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20">
    <w:name w:val="Текст выноски Знак"/>
    <w:basedOn w:val="a2"/>
    <w:link w:val="11"/>
    <w:uiPriority w:val="99"/>
    <w:semiHidden/>
    <w:rsid w:val="004B7EB6"/>
    <w:rPr>
      <w:rFonts w:ascii="Tahoma" w:hAnsi="Tahoma" w:cs="Tahoma"/>
      <w:sz w:val="16"/>
      <w:szCs w:val="16"/>
    </w:rPr>
  </w:style>
  <w:style w:type="paragraph" w:styleId="30">
    <w:name w:val="header"/>
    <w:basedOn w:val="a1"/>
    <w:link w:val="40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40">
    <w:name w:val="Верхний колонтитул Знак"/>
    <w:basedOn w:val="a2"/>
    <w:link w:val="30"/>
    <w:uiPriority w:val="99"/>
    <w:rsid w:val="000F23DD"/>
  </w:style>
  <w:style w:type="paragraph" w:styleId="a5">
    <w:name w:val="footer"/>
    <w:basedOn w:val="a1"/>
    <w:link w:val="a6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2"/>
    <w:link w:val="a5"/>
    <w:uiPriority w:val="99"/>
    <w:rsid w:val="000F23DD"/>
  </w:style>
  <w:style w:type="paragraph" w:styleId="a7">
    <w:name w:val="List Paragraph"/>
    <w:basedOn w:val="a1"/>
    <w:uiPriority w:val="34"/>
    <w:qFormat/>
    <w:rsid w:val="00103914"/>
    <w:pPr>
      <w:ind w:left="720"/>
      <w:contextualSpacing/>
    </w:pPr>
  </w:style>
  <w:style w:type="paragraph" w:styleId="a8">
    <w:name w:val="No Spacing"/>
    <w:link w:val="a9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2"/>
    <w:link w:val="a8"/>
    <w:uiPriority w:val="1"/>
    <w:rsid w:val="006635DF"/>
    <w:rPr>
      <w:rFonts w:eastAsiaTheme="minorEastAsia"/>
      <w:lang w:eastAsia="ru-RU"/>
    </w:rPr>
  </w:style>
  <w:style w:type="character" w:styleId="aa">
    <w:name w:val="Hyperlink"/>
    <w:basedOn w:val="a2"/>
    <w:uiPriority w:val="99"/>
    <w:unhideWhenUsed/>
    <w:rsid w:val="00923E3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AB19F0-B8DA-47A3-B4CA-8D4D1DE31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19051</TotalTime>
  <Pages>23</Pages>
  <Words>31068</Words>
  <Characters>177089</Characters>
  <Application>Microsoft Office Word</Application>
  <DocSecurity>0</DocSecurity>
  <Lines>1475</Lines>
  <Paragraphs>415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207742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Urist</dc:creator>
  <cp:lastModifiedBy>Urist</cp:lastModifiedBy>
  <cp:revision>8086</cp:revision>
  <cp:lastPrinted>2014-09-10T09:08:00Z</cp:lastPrinted>
  <dcterms:created xsi:type="dcterms:W3CDTF">2014-06-25T06:36:00Z</dcterms:created>
  <dcterms:modified xsi:type="dcterms:W3CDTF">2016-05-10T05:17:00Z</dcterms:modified>
</cp:coreProperties>
</file>